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B6BA9" w:rsidRDefault="008329B7">
      <w:pPr>
        <w:widowControl w:val="0"/>
        <w:jc w:val="center"/>
        <w:rPr>
          <w:rFonts w:ascii="Comic Sans MS" w:eastAsia="Comic Sans MS" w:hAnsi="Comic Sans MS" w:cs="Comic Sans MS"/>
          <w:color w:val="000000"/>
          <w:sz w:val="66"/>
          <w:szCs w:val="66"/>
        </w:rPr>
      </w:pPr>
      <w:r>
        <w:rPr>
          <w:noProof/>
          <w:lang w:eastAsia="de-DE" w:bidi="ar-SA"/>
        </w:rPr>
        <w:drawing>
          <wp:anchor distT="0" distB="0" distL="0" distR="0" simplePos="0" relativeHeight="251647488" behindDoc="0" locked="0" layoutInCell="1" allowOverlap="1" wp14:anchorId="5ED4FA9B" wp14:editId="2B9EFDAD">
            <wp:simplePos x="0" y="0"/>
            <wp:positionH relativeFrom="column">
              <wp:posOffset>635</wp:posOffset>
            </wp:positionH>
            <wp:positionV relativeFrom="paragraph">
              <wp:posOffset>-720090</wp:posOffset>
            </wp:positionV>
            <wp:extent cx="6117590" cy="7496175"/>
            <wp:effectExtent l="0" t="0" r="0" b="0"/>
            <wp:wrapTopAndBottom/>
            <wp:docPr id="26"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7590" cy="74961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37C44">
        <w:rPr>
          <w:rFonts w:ascii="Comic Sans MS" w:eastAsia="Comic Sans MS" w:hAnsi="Comic Sans MS" w:cs="Comic Sans MS"/>
          <w:color w:val="000000"/>
          <w:position w:val="-2"/>
          <w:sz w:val="66"/>
          <w:szCs w:val="66"/>
        </w:rPr>
        <w:t>Kon</w:t>
      </w:r>
      <w:r>
        <w:rPr>
          <w:rFonts w:ascii="Comic Sans MS" w:eastAsia="Comic Sans MS" w:hAnsi="Comic Sans MS" w:cs="Comic Sans MS"/>
          <w:color w:val="000000"/>
          <w:position w:val="-2"/>
          <w:sz w:val="66"/>
          <w:szCs w:val="66"/>
        </w:rPr>
        <w:t>zeption des Vereins</w:t>
      </w:r>
    </w:p>
    <w:p w:rsidR="004B6BA9" w:rsidRDefault="008329B7">
      <w:pPr>
        <w:widowControl w:val="0"/>
        <w:jc w:val="center"/>
        <w:rPr>
          <w:rFonts w:ascii="Comic Sans MS" w:eastAsia="Comic Sans MS" w:hAnsi="Comic Sans MS" w:cs="Comic Sans MS"/>
          <w:color w:val="000000"/>
          <w:sz w:val="66"/>
          <w:szCs w:val="66"/>
        </w:rPr>
      </w:pPr>
      <w:proofErr w:type="spellStart"/>
      <w:r>
        <w:rPr>
          <w:rFonts w:ascii="Comic Sans MS" w:eastAsia="Comic Sans MS" w:hAnsi="Comic Sans MS" w:cs="Comic Sans MS"/>
          <w:color w:val="000000"/>
          <w:sz w:val="66"/>
          <w:szCs w:val="66"/>
        </w:rPr>
        <w:t>HANDinHAND</w:t>
      </w:r>
      <w:proofErr w:type="spellEnd"/>
      <w:r>
        <w:rPr>
          <w:rFonts w:ascii="Comic Sans MS" w:eastAsia="Comic Sans MS" w:hAnsi="Comic Sans MS" w:cs="Comic Sans MS"/>
          <w:color w:val="000000"/>
          <w:sz w:val="66"/>
          <w:szCs w:val="66"/>
        </w:rPr>
        <w:t xml:space="preserve"> </w:t>
      </w:r>
    </w:p>
    <w:p w:rsidR="004B6BA9" w:rsidRDefault="006E5C34">
      <w:pPr>
        <w:widowControl w:val="0"/>
        <w:jc w:val="center"/>
        <w:rPr>
          <w:rFonts w:ascii="Comic Sans MS" w:eastAsia="Comic Sans MS" w:hAnsi="Comic Sans MS" w:cs="Comic Sans MS"/>
          <w:color w:val="000000"/>
          <w:sz w:val="66"/>
          <w:szCs w:val="66"/>
        </w:rPr>
      </w:pPr>
      <w:r>
        <w:rPr>
          <w:rFonts w:ascii="Comic Sans MS" w:eastAsia="Comic Sans MS" w:hAnsi="Comic Sans MS" w:cs="Comic Sans MS"/>
          <w:color w:val="000000"/>
          <w:sz w:val="66"/>
          <w:szCs w:val="66"/>
        </w:rPr>
        <w:t>Kinder und</w:t>
      </w:r>
      <w:r w:rsidR="008329B7">
        <w:rPr>
          <w:rFonts w:ascii="Comic Sans MS" w:eastAsia="Comic Sans MS" w:hAnsi="Comic Sans MS" w:cs="Comic Sans MS"/>
          <w:color w:val="000000"/>
          <w:sz w:val="66"/>
          <w:szCs w:val="66"/>
        </w:rPr>
        <w:t xml:space="preserve"> Jugend e</w:t>
      </w:r>
      <w:r w:rsidR="00021AE2">
        <w:rPr>
          <w:rFonts w:ascii="Comic Sans MS" w:eastAsia="Comic Sans MS" w:hAnsi="Comic Sans MS" w:cs="Comic Sans MS"/>
          <w:color w:val="000000"/>
          <w:sz w:val="66"/>
          <w:szCs w:val="66"/>
        </w:rPr>
        <w:t>.</w:t>
      </w:r>
      <w:r w:rsidR="008329B7">
        <w:rPr>
          <w:rFonts w:ascii="Comic Sans MS" w:eastAsia="Comic Sans MS" w:hAnsi="Comic Sans MS" w:cs="Comic Sans MS"/>
          <w:color w:val="000000"/>
          <w:sz w:val="66"/>
          <w:szCs w:val="66"/>
        </w:rPr>
        <w:t>V.</w:t>
      </w:r>
    </w:p>
    <w:p w:rsidR="00B37C44" w:rsidRDefault="00B37C44">
      <w:pPr>
        <w:widowControl w:val="0"/>
        <w:jc w:val="center"/>
        <w:rPr>
          <w:rFonts w:ascii="Comic Sans MS" w:eastAsia="Comic Sans MS" w:hAnsi="Comic Sans MS" w:cs="Comic Sans MS"/>
          <w:color w:val="000000"/>
          <w:sz w:val="66"/>
          <w:szCs w:val="66"/>
        </w:rPr>
      </w:pPr>
    </w:p>
    <w:p w:rsidR="00B37C44" w:rsidRDefault="00B37C44">
      <w:pPr>
        <w:widowControl w:val="0"/>
        <w:jc w:val="center"/>
        <w:rPr>
          <w:rFonts w:ascii="Comic Sans MS" w:eastAsia="Comic Sans MS" w:hAnsi="Comic Sans MS" w:cs="Comic Sans MS"/>
          <w:color w:val="000000"/>
          <w:sz w:val="6"/>
          <w:szCs w:val="6"/>
        </w:rPr>
      </w:pPr>
    </w:p>
    <w:p w:rsidR="004B6BA9" w:rsidRDefault="004B6BA9">
      <w:pPr>
        <w:widowControl w:val="0"/>
        <w:jc w:val="center"/>
        <w:rPr>
          <w:rFonts w:ascii="Comic Sans MS" w:eastAsia="Comic Sans MS" w:hAnsi="Comic Sans MS" w:cs="Comic Sans MS"/>
          <w:color w:val="000000"/>
          <w:sz w:val="6"/>
          <w:szCs w:val="6"/>
        </w:rPr>
      </w:pPr>
    </w:p>
    <w:p w:rsidR="004B6BA9" w:rsidRDefault="004B6BA9">
      <w:pPr>
        <w:widowControl w:val="0"/>
        <w:rPr>
          <w:rFonts w:ascii="Comic Sans MS" w:hAnsi="Comic Sans MS" w:cs="Comic Sans MS"/>
          <w:sz w:val="26"/>
          <w:szCs w:val="26"/>
        </w:rPr>
      </w:pPr>
    </w:p>
    <w:p w:rsidR="004B6BA9" w:rsidRDefault="004B6BA9">
      <w:pPr>
        <w:widowControl w:val="0"/>
        <w:rPr>
          <w:rFonts w:ascii="Comic Sans MS" w:hAnsi="Comic Sans MS" w:cs="Comic Sans MS"/>
          <w:sz w:val="26"/>
          <w:szCs w:val="26"/>
        </w:rPr>
      </w:pPr>
    </w:p>
    <w:p w:rsidR="004B6BA9" w:rsidRDefault="008329B7">
      <w:pPr>
        <w:widowControl w:val="0"/>
        <w:jc w:val="center"/>
        <w:rPr>
          <w:rFonts w:ascii="Comic Sans MS" w:eastAsia="Comic Sans MS" w:hAnsi="Comic Sans MS" w:cs="Comic Sans MS"/>
          <w:color w:val="000000"/>
          <w:sz w:val="36"/>
          <w:szCs w:val="36"/>
        </w:rPr>
      </w:pPr>
      <w:r>
        <w:rPr>
          <w:rFonts w:ascii="Comic Sans MS" w:eastAsia="Comic Sans MS" w:hAnsi="Comic Sans MS" w:cs="Comic Sans MS"/>
          <w:color w:val="000000"/>
          <w:sz w:val="36"/>
          <w:szCs w:val="36"/>
        </w:rPr>
        <w:t xml:space="preserve">Vorstellung des Vereins </w:t>
      </w:r>
    </w:p>
    <w:p w:rsidR="004B6BA9" w:rsidRDefault="008329B7">
      <w:pPr>
        <w:widowControl w:val="0"/>
        <w:jc w:val="center"/>
        <w:rPr>
          <w:rFonts w:ascii="Comic Sans MS" w:eastAsia="Comic Sans MS" w:hAnsi="Comic Sans MS" w:cs="Comic Sans MS"/>
          <w:b/>
          <w:bCs/>
          <w:color w:val="000000"/>
          <w:sz w:val="26"/>
          <w:szCs w:val="26"/>
          <w:u w:val="single"/>
        </w:rPr>
      </w:pPr>
      <w:proofErr w:type="spellStart"/>
      <w:r>
        <w:rPr>
          <w:rFonts w:ascii="Comic Sans MS" w:eastAsia="Comic Sans MS" w:hAnsi="Comic Sans MS" w:cs="Comic Sans MS"/>
          <w:color w:val="000000"/>
          <w:sz w:val="36"/>
          <w:szCs w:val="36"/>
        </w:rPr>
        <w:t>HANDinHAND</w:t>
      </w:r>
      <w:proofErr w:type="spellEnd"/>
      <w:r>
        <w:rPr>
          <w:rFonts w:ascii="Comic Sans MS" w:eastAsia="Comic Sans MS" w:hAnsi="Comic Sans MS" w:cs="Comic Sans MS"/>
          <w:color w:val="000000"/>
          <w:sz w:val="36"/>
          <w:szCs w:val="36"/>
        </w:rPr>
        <w:t xml:space="preserve"> Kinder und Jugend e</w:t>
      </w:r>
      <w:r w:rsidR="00021AE2">
        <w:rPr>
          <w:rFonts w:ascii="Comic Sans MS" w:eastAsia="Comic Sans MS" w:hAnsi="Comic Sans MS" w:cs="Comic Sans MS"/>
          <w:color w:val="000000"/>
          <w:sz w:val="36"/>
          <w:szCs w:val="36"/>
        </w:rPr>
        <w:t>.</w:t>
      </w:r>
      <w:r>
        <w:rPr>
          <w:rFonts w:ascii="Comic Sans MS" w:eastAsia="Comic Sans MS" w:hAnsi="Comic Sans MS" w:cs="Comic Sans MS"/>
          <w:color w:val="000000"/>
          <w:sz w:val="36"/>
          <w:szCs w:val="36"/>
        </w:rPr>
        <w:t>V.</w:t>
      </w:r>
    </w:p>
    <w:p w:rsidR="004B6BA9" w:rsidRDefault="004B6BA9">
      <w:pPr>
        <w:pStyle w:val="Listenabsatz1"/>
        <w:widowControl w:val="0"/>
        <w:ind w:left="0"/>
        <w:rPr>
          <w:rFonts w:ascii="Comic Sans MS" w:eastAsia="Comic Sans MS" w:hAnsi="Comic Sans MS" w:cs="Comic Sans MS"/>
          <w:b/>
          <w:bCs/>
          <w:color w:val="000000"/>
          <w:sz w:val="26"/>
          <w:szCs w:val="26"/>
          <w:u w:val="single"/>
        </w:rPr>
      </w:pPr>
    </w:p>
    <w:p w:rsidR="004B6BA9" w:rsidRDefault="004B6BA9">
      <w:pPr>
        <w:widowControl w:val="0"/>
        <w:rPr>
          <w:rFonts w:ascii="Comic Sans MS" w:eastAsia="Comic Sans MS" w:hAnsi="Comic Sans MS" w:cs="Comic Sans MS"/>
          <w:b/>
          <w:bCs/>
          <w:color w:val="000000"/>
          <w:sz w:val="26"/>
          <w:szCs w:val="26"/>
          <w:u w:val="single"/>
        </w:rPr>
      </w:pPr>
    </w:p>
    <w:p w:rsidR="004B6BA9" w:rsidRDefault="004B6BA9">
      <w:pPr>
        <w:widowControl w:val="0"/>
        <w:rPr>
          <w:rFonts w:ascii="Comic Sans MS" w:eastAsia="Comic Sans MS" w:hAnsi="Comic Sans MS" w:cs="Comic Sans MS"/>
          <w:b/>
          <w:bCs/>
          <w:color w:val="000000"/>
          <w:sz w:val="26"/>
          <w:szCs w:val="26"/>
          <w:u w:val="single"/>
        </w:rPr>
      </w:pPr>
    </w:p>
    <w:p w:rsidR="004B6BA9" w:rsidRDefault="008329B7">
      <w:pPr>
        <w:pStyle w:val="Listenabsatz1"/>
        <w:widowControl w:val="0"/>
        <w:ind w:left="0"/>
        <w:rPr>
          <w:rFonts w:ascii="Comic Sans MS" w:eastAsia="Comic Sans MS" w:hAnsi="Comic Sans MS" w:cs="Comic Sans MS"/>
          <w:b/>
          <w:bCs/>
          <w:color w:val="000000"/>
          <w:sz w:val="6"/>
          <w:szCs w:val="6"/>
        </w:rPr>
      </w:pPr>
      <w:r>
        <w:rPr>
          <w:rFonts w:ascii="Comic Sans MS" w:eastAsia="Comic Sans MS" w:hAnsi="Comic Sans MS" w:cs="Comic Sans MS"/>
          <w:b/>
          <w:bCs/>
          <w:color w:val="000000"/>
          <w:sz w:val="26"/>
          <w:szCs w:val="26"/>
        </w:rPr>
        <w:t xml:space="preserve">Was sind wir? </w:t>
      </w:r>
    </w:p>
    <w:p w:rsidR="004B6BA9" w:rsidRDefault="004B6BA9">
      <w:pPr>
        <w:pStyle w:val="Listenabsatz1"/>
        <w:widowControl w:val="0"/>
        <w:rPr>
          <w:rFonts w:ascii="Comic Sans MS" w:eastAsia="Comic Sans MS" w:hAnsi="Comic Sans MS" w:cs="Comic Sans MS"/>
          <w:b/>
          <w:bCs/>
          <w:color w:val="000000"/>
          <w:sz w:val="6"/>
          <w:szCs w:val="6"/>
        </w:rPr>
      </w:pPr>
    </w:p>
    <w:p w:rsidR="004B6BA9" w:rsidRDefault="008329B7">
      <w:pPr>
        <w:pStyle w:val="Listenabsatz1"/>
        <w:widowControl w:val="0"/>
        <w:ind w:left="0"/>
        <w:rPr>
          <w:rFonts w:ascii="Comic Sans MS" w:eastAsia="Comic Sans MS" w:hAnsi="Comic Sans MS" w:cs="Comic Sans MS"/>
          <w:b/>
          <w:bCs/>
          <w:color w:val="000000"/>
          <w:sz w:val="50"/>
          <w:szCs w:val="50"/>
        </w:rPr>
      </w:pPr>
      <w:r>
        <w:rPr>
          <w:rFonts w:ascii="Comic Sans MS" w:eastAsia="Comic Sans MS" w:hAnsi="Comic Sans MS" w:cs="Comic Sans MS"/>
          <w:bCs/>
          <w:color w:val="000000"/>
          <w:sz w:val="26"/>
          <w:szCs w:val="26"/>
        </w:rPr>
        <w:t xml:space="preserve">Elterninitiative zur Schaffung eines breiten Angebots der Kinderbetreuung und altersgerechten Aktivitäten für Jugendliche im Raum </w:t>
      </w:r>
      <w:proofErr w:type="spellStart"/>
      <w:r>
        <w:rPr>
          <w:rFonts w:ascii="Comic Sans MS" w:eastAsia="Comic Sans MS" w:hAnsi="Comic Sans MS" w:cs="Comic Sans MS"/>
          <w:bCs/>
          <w:color w:val="000000"/>
          <w:sz w:val="26"/>
          <w:szCs w:val="26"/>
        </w:rPr>
        <w:t>Laubach</w:t>
      </w:r>
      <w:proofErr w:type="spellEnd"/>
      <w:r>
        <w:rPr>
          <w:rFonts w:ascii="Comic Sans MS" w:eastAsia="Comic Sans MS" w:hAnsi="Comic Sans MS" w:cs="Comic Sans MS"/>
          <w:bCs/>
          <w:color w:val="000000"/>
          <w:sz w:val="26"/>
          <w:szCs w:val="26"/>
        </w:rPr>
        <w:t>, Hessen</w:t>
      </w:r>
    </w:p>
    <w:p w:rsidR="004B6BA9" w:rsidRDefault="004B6BA9">
      <w:pPr>
        <w:pStyle w:val="Listenabsatz1"/>
        <w:widowControl w:val="0"/>
        <w:rPr>
          <w:rFonts w:ascii="Comic Sans MS" w:eastAsia="Comic Sans MS" w:hAnsi="Comic Sans MS" w:cs="Comic Sans MS"/>
          <w:b/>
          <w:bCs/>
          <w:color w:val="000000"/>
          <w:sz w:val="50"/>
          <w:szCs w:val="50"/>
        </w:rPr>
      </w:pPr>
    </w:p>
    <w:p w:rsidR="004B6BA9" w:rsidRDefault="008329B7" w:rsidP="00021AE2">
      <w:pPr>
        <w:pStyle w:val="Listenabsatz1"/>
        <w:widowControl w:val="0"/>
        <w:ind w:left="0"/>
        <w:rPr>
          <w:rFonts w:ascii="Comic Sans MS" w:eastAsia="Comic Sans MS" w:hAnsi="Comic Sans MS" w:cs="Comic Sans MS"/>
          <w:b/>
          <w:bCs/>
          <w:color w:val="000000"/>
          <w:sz w:val="6"/>
          <w:szCs w:val="6"/>
        </w:rPr>
      </w:pPr>
      <w:r>
        <w:rPr>
          <w:rFonts w:ascii="Comic Sans MS" w:eastAsia="Comic Sans MS" w:hAnsi="Comic Sans MS" w:cs="Comic Sans MS"/>
          <w:b/>
          <w:bCs/>
          <w:color w:val="000000"/>
          <w:sz w:val="26"/>
          <w:szCs w:val="26"/>
        </w:rPr>
        <w:t xml:space="preserve">Was bieten wir? </w:t>
      </w:r>
    </w:p>
    <w:p w:rsidR="004B6BA9" w:rsidRDefault="004B6BA9" w:rsidP="00021AE2">
      <w:pPr>
        <w:pStyle w:val="Listenabsatz1"/>
        <w:widowControl w:val="0"/>
        <w:rPr>
          <w:rFonts w:ascii="Comic Sans MS" w:eastAsia="Comic Sans MS" w:hAnsi="Comic Sans MS" w:cs="Comic Sans MS"/>
          <w:b/>
          <w:bCs/>
          <w:color w:val="000000"/>
          <w:sz w:val="6"/>
          <w:szCs w:val="6"/>
        </w:rPr>
      </w:pPr>
    </w:p>
    <w:p w:rsidR="004B6BA9" w:rsidRDefault="008329B7" w:rsidP="00021AE2">
      <w:pPr>
        <w:pStyle w:val="Listenabsatz1"/>
        <w:widowControl w:val="0"/>
        <w:ind w:left="0"/>
        <w:rPr>
          <w:rFonts w:ascii="Comic Sans MS" w:eastAsia="Comic Sans MS" w:hAnsi="Comic Sans MS" w:cs="Comic Sans MS"/>
          <w:bCs/>
          <w:color w:val="000000"/>
          <w:sz w:val="26"/>
          <w:szCs w:val="26"/>
        </w:rPr>
      </w:pPr>
      <w:r>
        <w:rPr>
          <w:rFonts w:ascii="Comic Sans MS" w:eastAsia="Comic Sans MS" w:hAnsi="Comic Sans MS" w:cs="Comic Sans MS"/>
          <w:bCs/>
          <w:color w:val="000000"/>
          <w:sz w:val="26"/>
          <w:szCs w:val="26"/>
        </w:rPr>
        <w:t>Kindern und Jugendlichen einen inspirierenden Raum außerhalb des familiären Umfeldes</w:t>
      </w:r>
    </w:p>
    <w:p w:rsidR="004B6BA9" w:rsidRDefault="001B782F" w:rsidP="00021AE2">
      <w:pPr>
        <w:pStyle w:val="Listenabsatz1"/>
        <w:widowControl w:val="0"/>
        <w:ind w:left="0"/>
        <w:rPr>
          <w:rFonts w:ascii="Comic Sans MS" w:eastAsia="Comic Sans MS" w:hAnsi="Comic Sans MS" w:cs="Comic Sans MS"/>
          <w:bCs/>
          <w:color w:val="000000"/>
          <w:sz w:val="26"/>
          <w:szCs w:val="26"/>
        </w:rPr>
      </w:pPr>
      <w:proofErr w:type="spellStart"/>
      <w:r>
        <w:rPr>
          <w:rFonts w:ascii="Comic Sans MS" w:eastAsia="Comic Sans MS" w:hAnsi="Comic Sans MS" w:cs="Comic Sans MS"/>
          <w:bCs/>
          <w:color w:val="000000"/>
          <w:sz w:val="26"/>
          <w:szCs w:val="26"/>
        </w:rPr>
        <w:t>MitarbeiterInnen</w:t>
      </w:r>
      <w:proofErr w:type="spellEnd"/>
      <w:r w:rsidR="008329B7">
        <w:rPr>
          <w:rFonts w:ascii="Comic Sans MS" w:eastAsia="Comic Sans MS" w:hAnsi="Comic Sans MS" w:cs="Comic Sans MS"/>
          <w:bCs/>
          <w:color w:val="000000"/>
          <w:sz w:val="26"/>
          <w:szCs w:val="26"/>
        </w:rPr>
        <w:t xml:space="preserve"> einen flexiblen und von Wertschätzung getragenen Arbeitsplatz</w:t>
      </w:r>
    </w:p>
    <w:p w:rsidR="004B6BA9" w:rsidRDefault="008329B7" w:rsidP="00021AE2">
      <w:pPr>
        <w:pStyle w:val="Listenabsatz1"/>
        <w:widowControl w:val="0"/>
        <w:ind w:left="0"/>
        <w:rPr>
          <w:rFonts w:ascii="Comic Sans MS" w:eastAsia="Comic Sans MS" w:hAnsi="Comic Sans MS" w:cs="Comic Sans MS"/>
          <w:bCs/>
          <w:color w:val="000000"/>
          <w:sz w:val="50"/>
          <w:szCs w:val="50"/>
        </w:rPr>
      </w:pPr>
      <w:r>
        <w:rPr>
          <w:rFonts w:ascii="Comic Sans MS" w:eastAsia="Comic Sans MS" w:hAnsi="Comic Sans MS" w:cs="Comic Sans MS"/>
          <w:bCs/>
          <w:color w:val="000000"/>
          <w:sz w:val="26"/>
          <w:szCs w:val="26"/>
        </w:rPr>
        <w:t>Eltern die Möglichkeit zur Mitgestaltung</w:t>
      </w:r>
    </w:p>
    <w:p w:rsidR="004B6BA9" w:rsidRDefault="004B6BA9" w:rsidP="00021AE2">
      <w:pPr>
        <w:pStyle w:val="Listenabsatz1"/>
        <w:widowControl w:val="0"/>
        <w:rPr>
          <w:rFonts w:ascii="Comic Sans MS" w:eastAsia="Comic Sans MS" w:hAnsi="Comic Sans MS" w:cs="Comic Sans MS"/>
          <w:bCs/>
          <w:color w:val="000000"/>
          <w:sz w:val="50"/>
          <w:szCs w:val="50"/>
        </w:rPr>
      </w:pPr>
    </w:p>
    <w:p w:rsidR="004B6BA9" w:rsidRDefault="008329B7" w:rsidP="00021AE2">
      <w:pPr>
        <w:pStyle w:val="Listenabsatz1"/>
        <w:widowControl w:val="0"/>
        <w:ind w:left="0"/>
        <w:rPr>
          <w:rFonts w:ascii="Comic Sans MS" w:eastAsia="Comic Sans MS" w:hAnsi="Comic Sans MS" w:cs="Comic Sans MS"/>
          <w:bCs/>
          <w:color w:val="000000"/>
          <w:sz w:val="6"/>
          <w:szCs w:val="6"/>
        </w:rPr>
      </w:pPr>
      <w:r>
        <w:rPr>
          <w:rFonts w:ascii="Comic Sans MS" w:eastAsia="Comic Sans MS" w:hAnsi="Comic Sans MS" w:cs="Comic Sans MS"/>
          <w:b/>
          <w:bCs/>
          <w:color w:val="000000"/>
          <w:sz w:val="26"/>
          <w:szCs w:val="26"/>
        </w:rPr>
        <w:t>Wie setzen wir die Vision um?</w:t>
      </w:r>
    </w:p>
    <w:p w:rsidR="004B6BA9" w:rsidRDefault="004B6BA9" w:rsidP="00021AE2">
      <w:pPr>
        <w:pStyle w:val="Listenabsatz1"/>
        <w:widowControl w:val="0"/>
        <w:rPr>
          <w:rFonts w:ascii="Comic Sans MS" w:eastAsia="Comic Sans MS" w:hAnsi="Comic Sans MS" w:cs="Comic Sans MS"/>
          <w:bCs/>
          <w:color w:val="000000"/>
          <w:sz w:val="6"/>
          <w:szCs w:val="6"/>
        </w:rPr>
      </w:pPr>
    </w:p>
    <w:p w:rsidR="004B6BA9" w:rsidRDefault="008329B7" w:rsidP="00021AE2">
      <w:pPr>
        <w:pStyle w:val="Listenabsatz1"/>
        <w:widowControl w:val="0"/>
        <w:ind w:left="0"/>
        <w:rPr>
          <w:rFonts w:ascii="Comic Sans MS" w:eastAsia="Comic Sans MS" w:hAnsi="Comic Sans MS" w:cs="Comic Sans MS"/>
          <w:bCs/>
          <w:color w:val="000000"/>
          <w:sz w:val="26"/>
          <w:szCs w:val="26"/>
        </w:rPr>
      </w:pPr>
      <w:r>
        <w:rPr>
          <w:rFonts w:ascii="Comic Sans MS" w:eastAsia="Comic Sans MS" w:hAnsi="Comic Sans MS" w:cs="Comic Sans MS"/>
          <w:bCs/>
          <w:color w:val="000000"/>
          <w:sz w:val="26"/>
          <w:szCs w:val="26"/>
        </w:rPr>
        <w:t>Schaffung von mehr Kitaplätzen insbesondere für unter 3jährige</w:t>
      </w:r>
    </w:p>
    <w:p w:rsidR="004B6BA9" w:rsidRDefault="008329B7" w:rsidP="00021AE2">
      <w:pPr>
        <w:pStyle w:val="Listenabsatz1"/>
        <w:widowControl w:val="0"/>
        <w:ind w:left="0"/>
        <w:rPr>
          <w:rFonts w:ascii="Comic Sans MS" w:eastAsia="Comic Sans MS" w:hAnsi="Comic Sans MS" w:cs="Comic Sans MS"/>
          <w:bCs/>
          <w:color w:val="000000"/>
          <w:sz w:val="50"/>
          <w:szCs w:val="50"/>
        </w:rPr>
      </w:pPr>
      <w:r>
        <w:rPr>
          <w:rFonts w:ascii="Comic Sans MS" w:eastAsia="Comic Sans MS" w:hAnsi="Comic Sans MS" w:cs="Comic Sans MS"/>
          <w:bCs/>
          <w:color w:val="000000"/>
          <w:sz w:val="26"/>
          <w:szCs w:val="26"/>
        </w:rPr>
        <w:t xml:space="preserve">Engagement im Bereich Jugendarbeit </w:t>
      </w:r>
    </w:p>
    <w:p w:rsidR="004B6BA9" w:rsidRDefault="004B6BA9" w:rsidP="00021AE2">
      <w:pPr>
        <w:pStyle w:val="Listenabsatz1"/>
        <w:widowControl w:val="0"/>
        <w:ind w:left="0"/>
        <w:rPr>
          <w:rFonts w:ascii="Comic Sans MS" w:eastAsia="Comic Sans MS" w:hAnsi="Comic Sans MS" w:cs="Comic Sans MS"/>
          <w:bCs/>
          <w:color w:val="000000"/>
          <w:sz w:val="50"/>
          <w:szCs w:val="50"/>
        </w:rPr>
      </w:pPr>
    </w:p>
    <w:p w:rsidR="004B6BA9" w:rsidRDefault="008329B7" w:rsidP="00021AE2">
      <w:pPr>
        <w:pStyle w:val="Listenabsatz1"/>
        <w:widowControl w:val="0"/>
        <w:ind w:left="0"/>
        <w:rPr>
          <w:rFonts w:ascii="Comic Sans MS" w:eastAsia="Comic Sans MS" w:hAnsi="Comic Sans MS" w:cs="Comic Sans MS"/>
          <w:bCs/>
          <w:color w:val="000000"/>
          <w:sz w:val="6"/>
          <w:szCs w:val="6"/>
        </w:rPr>
      </w:pPr>
      <w:r>
        <w:rPr>
          <w:rFonts w:ascii="Comic Sans MS" w:eastAsia="Comic Sans MS" w:hAnsi="Comic Sans MS" w:cs="Comic Sans MS"/>
          <w:b/>
          <w:bCs/>
          <w:color w:val="000000"/>
          <w:sz w:val="26"/>
          <w:szCs w:val="26"/>
        </w:rPr>
        <w:t>Welche Schwerpunkte setzen wir?</w:t>
      </w:r>
    </w:p>
    <w:p w:rsidR="004B6BA9" w:rsidRDefault="004B6BA9" w:rsidP="00021AE2">
      <w:pPr>
        <w:pStyle w:val="Listenabsatz1"/>
        <w:widowControl w:val="0"/>
        <w:rPr>
          <w:rFonts w:ascii="Comic Sans MS" w:eastAsia="Comic Sans MS" w:hAnsi="Comic Sans MS" w:cs="Comic Sans MS"/>
          <w:bCs/>
          <w:color w:val="000000"/>
          <w:sz w:val="6"/>
          <w:szCs w:val="6"/>
        </w:rPr>
      </w:pPr>
    </w:p>
    <w:p w:rsidR="004B6BA9" w:rsidRDefault="008329B7" w:rsidP="00021AE2">
      <w:pPr>
        <w:pStyle w:val="Listenabsatz1"/>
        <w:widowControl w:val="0"/>
        <w:ind w:left="0"/>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Musikalische sowie fremdsprachliche (Früh)</w:t>
      </w:r>
      <w:proofErr w:type="spellStart"/>
      <w:r>
        <w:rPr>
          <w:rFonts w:ascii="Comic Sans MS" w:eastAsia="Comic Sans MS" w:hAnsi="Comic Sans MS" w:cs="Comic Sans MS"/>
          <w:color w:val="000000"/>
          <w:sz w:val="26"/>
          <w:szCs w:val="26"/>
        </w:rPr>
        <w:t>erziehung</w:t>
      </w:r>
      <w:proofErr w:type="spellEnd"/>
    </w:p>
    <w:p w:rsidR="004B6BA9" w:rsidRDefault="008329B7" w:rsidP="00021AE2">
      <w:pPr>
        <w:pStyle w:val="Listenabsatz1"/>
        <w:widowControl w:val="0"/>
        <w:ind w:left="0"/>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Ernährungsbildung von Kindern und Jugendlichen</w:t>
      </w:r>
    </w:p>
    <w:p w:rsidR="004B6BA9" w:rsidRDefault="008329B7" w:rsidP="00021AE2">
      <w:pPr>
        <w:pStyle w:val="Listenabsatz1"/>
        <w:widowControl w:val="0"/>
        <w:ind w:left="0"/>
        <w:rPr>
          <w:rFonts w:ascii="Comic Sans MS" w:eastAsia="Comic Sans MS" w:hAnsi="Comic Sans MS" w:cs="Comic Sans MS"/>
          <w:bCs/>
          <w:color w:val="000000"/>
          <w:sz w:val="50"/>
          <w:szCs w:val="50"/>
        </w:rPr>
      </w:pPr>
      <w:r>
        <w:rPr>
          <w:rFonts w:ascii="Comic Sans MS" w:eastAsia="Comic Sans MS" w:hAnsi="Comic Sans MS" w:cs="Comic Sans MS"/>
          <w:color w:val="000000"/>
          <w:sz w:val="26"/>
          <w:szCs w:val="26"/>
        </w:rPr>
        <w:t>Naturbezug und Umweltbewusstsein</w:t>
      </w:r>
    </w:p>
    <w:p w:rsidR="004B6BA9" w:rsidRDefault="004B6BA9">
      <w:pPr>
        <w:pStyle w:val="Listenabsatz1"/>
        <w:widowControl w:val="0"/>
        <w:rPr>
          <w:rFonts w:ascii="Comic Sans MS" w:eastAsia="Comic Sans MS" w:hAnsi="Comic Sans MS" w:cs="Comic Sans MS"/>
          <w:bCs/>
          <w:color w:val="000000"/>
          <w:sz w:val="50"/>
          <w:szCs w:val="50"/>
        </w:rPr>
      </w:pPr>
    </w:p>
    <w:p w:rsidR="004B6BA9" w:rsidRDefault="008329B7">
      <w:pPr>
        <w:pStyle w:val="Listenabsatz1"/>
        <w:widowControl w:val="0"/>
        <w:ind w:left="0"/>
        <w:rPr>
          <w:rFonts w:ascii="Comic Sans MS" w:eastAsia="Comic Sans MS" w:hAnsi="Comic Sans MS" w:cs="Comic Sans MS"/>
          <w:bCs/>
          <w:color w:val="000000"/>
          <w:sz w:val="6"/>
          <w:szCs w:val="6"/>
        </w:rPr>
      </w:pPr>
      <w:r>
        <w:rPr>
          <w:rFonts w:ascii="Comic Sans MS" w:eastAsia="Comic Sans MS" w:hAnsi="Comic Sans MS" w:cs="Comic Sans MS"/>
          <w:b/>
          <w:bCs/>
          <w:color w:val="000000"/>
          <w:sz w:val="26"/>
          <w:szCs w:val="26"/>
        </w:rPr>
        <w:t>Welche Unterstützung wünschen wir uns?</w:t>
      </w:r>
    </w:p>
    <w:p w:rsidR="004B6BA9" w:rsidRDefault="004B6BA9">
      <w:pPr>
        <w:pStyle w:val="Listenabsatz1"/>
        <w:widowControl w:val="0"/>
        <w:rPr>
          <w:rFonts w:ascii="Comic Sans MS" w:eastAsia="Comic Sans MS" w:hAnsi="Comic Sans MS" w:cs="Comic Sans MS"/>
          <w:bCs/>
          <w:color w:val="000000"/>
          <w:sz w:val="6"/>
          <w:szCs w:val="6"/>
        </w:rPr>
      </w:pPr>
    </w:p>
    <w:p w:rsidR="004B6BA9" w:rsidRDefault="008329B7">
      <w:pPr>
        <w:pStyle w:val="Listenabsatz1"/>
        <w:widowControl w:val="0"/>
        <w:ind w:left="0"/>
        <w:rPr>
          <w:rFonts w:ascii="Comic Sans MS" w:eastAsia="Comic Sans MS" w:hAnsi="Comic Sans MS" w:cs="Comic Sans MS"/>
          <w:bCs/>
          <w:color w:val="000000"/>
          <w:sz w:val="26"/>
          <w:szCs w:val="26"/>
        </w:rPr>
      </w:pPr>
      <w:r>
        <w:rPr>
          <w:rFonts w:ascii="Comic Sans MS" w:eastAsia="Comic Sans MS" w:hAnsi="Comic Sans MS" w:cs="Comic Sans MS"/>
          <w:bCs/>
          <w:color w:val="000000"/>
          <w:sz w:val="26"/>
          <w:szCs w:val="26"/>
        </w:rPr>
        <w:t>Förderer, die auf Trägervielfalt setzen</w:t>
      </w:r>
    </w:p>
    <w:p w:rsidR="004B6BA9" w:rsidRDefault="008329B7">
      <w:pPr>
        <w:pStyle w:val="Listenabsatz1"/>
        <w:widowControl w:val="0"/>
        <w:ind w:left="0"/>
        <w:rPr>
          <w:rFonts w:ascii="Comic Sans MS" w:eastAsia="Comic Sans MS" w:hAnsi="Comic Sans MS" w:cs="Comic Sans MS"/>
          <w:bCs/>
          <w:color w:val="000000"/>
          <w:sz w:val="26"/>
          <w:szCs w:val="26"/>
        </w:rPr>
      </w:pPr>
      <w:r>
        <w:rPr>
          <w:rFonts w:ascii="Comic Sans MS" w:eastAsia="Comic Sans MS" w:hAnsi="Comic Sans MS" w:cs="Comic Sans MS"/>
          <w:bCs/>
          <w:color w:val="000000"/>
          <w:sz w:val="26"/>
          <w:szCs w:val="26"/>
        </w:rPr>
        <w:t xml:space="preserve">Mitglieder, die etwas im Raum </w:t>
      </w:r>
      <w:proofErr w:type="spellStart"/>
      <w:r>
        <w:rPr>
          <w:rFonts w:ascii="Comic Sans MS" w:eastAsia="Comic Sans MS" w:hAnsi="Comic Sans MS" w:cs="Comic Sans MS"/>
          <w:bCs/>
          <w:color w:val="000000"/>
          <w:sz w:val="26"/>
          <w:szCs w:val="26"/>
        </w:rPr>
        <w:t>Laubach</w:t>
      </w:r>
      <w:proofErr w:type="spellEnd"/>
      <w:r>
        <w:rPr>
          <w:rFonts w:ascii="Comic Sans MS" w:eastAsia="Comic Sans MS" w:hAnsi="Comic Sans MS" w:cs="Comic Sans MS"/>
          <w:bCs/>
          <w:color w:val="000000"/>
          <w:sz w:val="26"/>
          <w:szCs w:val="26"/>
        </w:rPr>
        <w:t xml:space="preserve"> bewegen wollen</w:t>
      </w:r>
    </w:p>
    <w:p w:rsidR="004B6BA9" w:rsidRDefault="008329B7">
      <w:pPr>
        <w:pStyle w:val="Listenabsatz1"/>
        <w:widowControl w:val="0"/>
        <w:ind w:left="0"/>
        <w:rPr>
          <w:rFonts w:ascii="Comic Sans MS" w:eastAsia="Comic Sans MS" w:hAnsi="Comic Sans MS" w:cs="Comic Sans MS"/>
          <w:bCs/>
          <w:color w:val="000000"/>
          <w:sz w:val="26"/>
          <w:szCs w:val="26"/>
        </w:rPr>
      </w:pPr>
      <w:r>
        <w:rPr>
          <w:rFonts w:ascii="Comic Sans MS" w:eastAsia="Comic Sans MS" w:hAnsi="Comic Sans MS" w:cs="Comic Sans MS"/>
          <w:bCs/>
          <w:color w:val="000000"/>
          <w:sz w:val="26"/>
          <w:szCs w:val="26"/>
        </w:rPr>
        <w:t>Eltern, die sich einbringen möchten</w:t>
      </w:r>
    </w:p>
    <w:p w:rsidR="004B6BA9" w:rsidRDefault="008329B7">
      <w:pPr>
        <w:pStyle w:val="Listenabsatz1"/>
        <w:widowControl w:val="0"/>
        <w:ind w:left="0"/>
        <w:rPr>
          <w:rFonts w:ascii="Comic Sans MS" w:eastAsia="Comic Sans MS" w:hAnsi="Comic Sans MS" w:cs="Comic Sans MS"/>
          <w:color w:val="000000"/>
          <w:sz w:val="26"/>
          <w:szCs w:val="26"/>
        </w:rPr>
      </w:pPr>
      <w:r>
        <w:rPr>
          <w:rFonts w:ascii="Comic Sans MS" w:eastAsia="Comic Sans MS" w:hAnsi="Comic Sans MS" w:cs="Comic Sans MS"/>
          <w:bCs/>
          <w:color w:val="000000"/>
          <w:sz w:val="26"/>
          <w:szCs w:val="26"/>
        </w:rPr>
        <w:t>Mitarbeiter, die täglich Neues wagen</w:t>
      </w:r>
      <w:r>
        <w:rPr>
          <w:rFonts w:ascii="Comic Sans MS" w:eastAsia="Comic Sans MS" w:hAnsi="Comic Sans MS" w:cs="Comic Sans MS"/>
          <w:color w:val="000000"/>
          <w:sz w:val="26"/>
          <w:szCs w:val="26"/>
        </w:rPr>
        <w:t>.</w:t>
      </w:r>
    </w:p>
    <w:p w:rsidR="004B6BA9" w:rsidRDefault="004B6BA9">
      <w:pPr>
        <w:spacing w:line="100" w:lineRule="atLeast"/>
        <w:rPr>
          <w:rFonts w:ascii="Comic Sans MS" w:eastAsia="Comic Sans MS" w:hAnsi="Comic Sans MS" w:cs="Comic Sans MS"/>
          <w:color w:val="000000"/>
          <w:sz w:val="26"/>
          <w:szCs w:val="26"/>
        </w:rPr>
      </w:pPr>
    </w:p>
    <w:p w:rsidR="004B6BA9" w:rsidRPr="006E5C34" w:rsidRDefault="004B6BA9">
      <w:pPr>
        <w:widowControl w:val="0"/>
        <w:rPr>
          <w:rFonts w:ascii="Comic Sans MS" w:hAnsi="Comic Sans MS" w:cs="Comic Sans MS"/>
          <w:sz w:val="28"/>
          <w:szCs w:val="28"/>
        </w:rPr>
      </w:pPr>
    </w:p>
    <w:sdt>
      <w:sdtPr>
        <w:rPr>
          <w:rFonts w:ascii="Times New Roman" w:eastAsia="SimSun" w:hAnsi="Times New Roman" w:cs="Mangal"/>
          <w:b w:val="0"/>
          <w:bCs w:val="0"/>
          <w:color w:val="auto"/>
          <w:kern w:val="1"/>
          <w:sz w:val="24"/>
          <w:szCs w:val="24"/>
          <w:lang w:eastAsia="hi-IN" w:bidi="hi-IN"/>
        </w:rPr>
        <w:id w:val="-858353852"/>
        <w:docPartObj>
          <w:docPartGallery w:val="Table of Contents"/>
          <w:docPartUnique/>
        </w:docPartObj>
      </w:sdtPr>
      <w:sdtEndPr/>
      <w:sdtContent>
        <w:p w:rsidR="00E56016" w:rsidRPr="00BA2460" w:rsidRDefault="00E56016">
          <w:pPr>
            <w:pStyle w:val="Inhaltsverzeichnisberschrift"/>
            <w:rPr>
              <w:rFonts w:ascii="Comic Sans MS" w:hAnsi="Comic Sans MS"/>
              <w:sz w:val="36"/>
              <w:szCs w:val="36"/>
            </w:rPr>
          </w:pPr>
          <w:r w:rsidRPr="00BA2460">
            <w:rPr>
              <w:rFonts w:ascii="Comic Sans MS" w:hAnsi="Comic Sans MS"/>
              <w:sz w:val="36"/>
              <w:szCs w:val="36"/>
            </w:rPr>
            <w:t>Inhalt</w:t>
          </w:r>
        </w:p>
        <w:p w:rsidR="00C11386" w:rsidRDefault="00C11386">
          <w:pPr>
            <w:pStyle w:val="Verzeichnis1"/>
            <w:tabs>
              <w:tab w:val="right" w:leader="dot" w:pos="9628"/>
            </w:tabs>
            <w:rPr>
              <w:rFonts w:ascii="Comic Sans MS" w:hAnsi="Comic Sans MS"/>
              <w:sz w:val="48"/>
              <w:szCs w:val="48"/>
            </w:rPr>
          </w:pPr>
        </w:p>
        <w:p w:rsidR="00C11386" w:rsidRPr="00AF11D3" w:rsidRDefault="00E56016">
          <w:pPr>
            <w:pStyle w:val="Verzeichnis1"/>
            <w:tabs>
              <w:tab w:val="right" w:leader="dot" w:pos="9628"/>
            </w:tabs>
            <w:rPr>
              <w:rFonts w:asciiTheme="minorHAnsi" w:eastAsiaTheme="minorEastAsia" w:hAnsiTheme="minorHAnsi" w:cstheme="minorBidi"/>
              <w:noProof/>
              <w:kern w:val="0"/>
              <w:sz w:val="36"/>
              <w:szCs w:val="36"/>
              <w:lang w:eastAsia="de-DE" w:bidi="ar-SA"/>
            </w:rPr>
          </w:pPr>
          <w:r w:rsidRPr="00AF11D3">
            <w:rPr>
              <w:rFonts w:ascii="Comic Sans MS" w:hAnsi="Comic Sans MS"/>
              <w:sz w:val="36"/>
              <w:szCs w:val="36"/>
            </w:rPr>
            <w:fldChar w:fldCharType="begin"/>
          </w:r>
          <w:r w:rsidRPr="00AF11D3">
            <w:rPr>
              <w:rFonts w:ascii="Comic Sans MS" w:hAnsi="Comic Sans MS"/>
              <w:sz w:val="36"/>
              <w:szCs w:val="36"/>
            </w:rPr>
            <w:instrText xml:space="preserve"> TOC \o "1-3" \h \z \u </w:instrText>
          </w:r>
          <w:r w:rsidRPr="00AF11D3">
            <w:rPr>
              <w:rFonts w:ascii="Comic Sans MS" w:hAnsi="Comic Sans MS"/>
              <w:sz w:val="36"/>
              <w:szCs w:val="36"/>
            </w:rPr>
            <w:fldChar w:fldCharType="separate"/>
          </w:r>
          <w:hyperlink w:anchor="_Toc77080993" w:history="1">
            <w:r w:rsidR="00C11386" w:rsidRPr="00AF11D3">
              <w:rPr>
                <w:rStyle w:val="Hyperlink"/>
                <w:noProof/>
                <w:sz w:val="36"/>
                <w:szCs w:val="36"/>
              </w:rPr>
              <w:t>1. Definition</w:t>
            </w:r>
            <w:r w:rsidR="00C11386" w:rsidRPr="00AF11D3">
              <w:rPr>
                <w:noProof/>
                <w:webHidden/>
                <w:sz w:val="36"/>
                <w:szCs w:val="36"/>
              </w:rPr>
              <w:tab/>
            </w:r>
            <w:r w:rsidR="00C11386" w:rsidRPr="00AF11D3">
              <w:rPr>
                <w:noProof/>
                <w:webHidden/>
                <w:sz w:val="36"/>
                <w:szCs w:val="36"/>
              </w:rPr>
              <w:fldChar w:fldCharType="begin"/>
            </w:r>
            <w:r w:rsidR="00C11386" w:rsidRPr="00AF11D3">
              <w:rPr>
                <w:noProof/>
                <w:webHidden/>
                <w:sz w:val="36"/>
                <w:szCs w:val="36"/>
              </w:rPr>
              <w:instrText xml:space="preserve"> PAGEREF _Toc77080993 \h </w:instrText>
            </w:r>
            <w:r w:rsidR="00C11386" w:rsidRPr="00AF11D3">
              <w:rPr>
                <w:noProof/>
                <w:webHidden/>
                <w:sz w:val="36"/>
                <w:szCs w:val="36"/>
              </w:rPr>
            </w:r>
            <w:r w:rsidR="00C11386" w:rsidRPr="00AF11D3">
              <w:rPr>
                <w:noProof/>
                <w:webHidden/>
                <w:sz w:val="36"/>
                <w:szCs w:val="36"/>
              </w:rPr>
              <w:fldChar w:fldCharType="separate"/>
            </w:r>
            <w:r w:rsidR="00C11386" w:rsidRPr="00AF11D3">
              <w:rPr>
                <w:noProof/>
                <w:webHidden/>
                <w:sz w:val="36"/>
                <w:szCs w:val="36"/>
              </w:rPr>
              <w:t>4</w:t>
            </w:r>
            <w:r w:rsidR="00C11386" w:rsidRPr="00AF11D3">
              <w:rPr>
                <w:noProof/>
                <w:webHidden/>
                <w:sz w:val="36"/>
                <w:szCs w:val="36"/>
              </w:rPr>
              <w:fldChar w:fldCharType="end"/>
            </w:r>
          </w:hyperlink>
        </w:p>
        <w:p w:rsidR="00C11386" w:rsidRPr="00AF11D3" w:rsidRDefault="00511212">
          <w:pPr>
            <w:pStyle w:val="Verzeichnis1"/>
            <w:tabs>
              <w:tab w:val="right" w:leader="dot" w:pos="9628"/>
            </w:tabs>
            <w:rPr>
              <w:rFonts w:asciiTheme="minorHAnsi" w:eastAsiaTheme="minorEastAsia" w:hAnsiTheme="minorHAnsi" w:cstheme="minorBidi"/>
              <w:noProof/>
              <w:kern w:val="0"/>
              <w:sz w:val="36"/>
              <w:szCs w:val="36"/>
              <w:lang w:eastAsia="de-DE" w:bidi="ar-SA"/>
            </w:rPr>
          </w:pPr>
          <w:hyperlink w:anchor="_Toc77080994" w:history="1">
            <w:r w:rsidR="00C11386" w:rsidRPr="00AF11D3">
              <w:rPr>
                <w:rStyle w:val="Hyperlink"/>
                <w:noProof/>
                <w:sz w:val="36"/>
                <w:szCs w:val="36"/>
              </w:rPr>
              <w:t>2. Motivation</w:t>
            </w:r>
            <w:r w:rsidR="00C11386" w:rsidRPr="00AF11D3">
              <w:rPr>
                <w:noProof/>
                <w:webHidden/>
                <w:sz w:val="36"/>
                <w:szCs w:val="36"/>
              </w:rPr>
              <w:tab/>
            </w:r>
            <w:r w:rsidR="00C11386" w:rsidRPr="00AF11D3">
              <w:rPr>
                <w:noProof/>
                <w:webHidden/>
                <w:sz w:val="36"/>
                <w:szCs w:val="36"/>
              </w:rPr>
              <w:fldChar w:fldCharType="begin"/>
            </w:r>
            <w:r w:rsidR="00C11386" w:rsidRPr="00AF11D3">
              <w:rPr>
                <w:noProof/>
                <w:webHidden/>
                <w:sz w:val="36"/>
                <w:szCs w:val="36"/>
              </w:rPr>
              <w:instrText xml:space="preserve"> PAGEREF _Toc77080994 \h </w:instrText>
            </w:r>
            <w:r w:rsidR="00C11386" w:rsidRPr="00AF11D3">
              <w:rPr>
                <w:noProof/>
                <w:webHidden/>
                <w:sz w:val="36"/>
                <w:szCs w:val="36"/>
              </w:rPr>
            </w:r>
            <w:r w:rsidR="00C11386" w:rsidRPr="00AF11D3">
              <w:rPr>
                <w:noProof/>
                <w:webHidden/>
                <w:sz w:val="36"/>
                <w:szCs w:val="36"/>
              </w:rPr>
              <w:fldChar w:fldCharType="separate"/>
            </w:r>
            <w:r w:rsidR="00C11386" w:rsidRPr="00AF11D3">
              <w:rPr>
                <w:noProof/>
                <w:webHidden/>
                <w:sz w:val="36"/>
                <w:szCs w:val="36"/>
              </w:rPr>
              <w:t>4</w:t>
            </w:r>
            <w:r w:rsidR="00C11386" w:rsidRPr="00AF11D3">
              <w:rPr>
                <w:noProof/>
                <w:webHidden/>
                <w:sz w:val="36"/>
                <w:szCs w:val="36"/>
              </w:rPr>
              <w:fldChar w:fldCharType="end"/>
            </w:r>
          </w:hyperlink>
        </w:p>
        <w:p w:rsidR="00C11386" w:rsidRPr="00AF11D3" w:rsidRDefault="00511212">
          <w:pPr>
            <w:pStyle w:val="Verzeichnis1"/>
            <w:tabs>
              <w:tab w:val="right" w:leader="dot" w:pos="9628"/>
            </w:tabs>
            <w:rPr>
              <w:rFonts w:asciiTheme="minorHAnsi" w:eastAsiaTheme="minorEastAsia" w:hAnsiTheme="minorHAnsi" w:cstheme="minorBidi"/>
              <w:noProof/>
              <w:kern w:val="0"/>
              <w:sz w:val="36"/>
              <w:szCs w:val="36"/>
              <w:lang w:eastAsia="de-DE" w:bidi="ar-SA"/>
            </w:rPr>
          </w:pPr>
          <w:hyperlink w:anchor="_Toc77080995" w:history="1">
            <w:r w:rsidR="00C11386" w:rsidRPr="00AF11D3">
              <w:rPr>
                <w:rStyle w:val="Hyperlink"/>
                <w:noProof/>
                <w:sz w:val="36"/>
                <w:szCs w:val="36"/>
              </w:rPr>
              <w:t>3. Elterninitiative</w:t>
            </w:r>
            <w:r w:rsidR="00C11386" w:rsidRPr="00AF11D3">
              <w:rPr>
                <w:noProof/>
                <w:webHidden/>
                <w:sz w:val="36"/>
                <w:szCs w:val="36"/>
              </w:rPr>
              <w:tab/>
            </w:r>
            <w:r w:rsidR="00C11386" w:rsidRPr="00AF11D3">
              <w:rPr>
                <w:noProof/>
                <w:webHidden/>
                <w:sz w:val="36"/>
                <w:szCs w:val="36"/>
              </w:rPr>
              <w:fldChar w:fldCharType="begin"/>
            </w:r>
            <w:r w:rsidR="00C11386" w:rsidRPr="00AF11D3">
              <w:rPr>
                <w:noProof/>
                <w:webHidden/>
                <w:sz w:val="36"/>
                <w:szCs w:val="36"/>
              </w:rPr>
              <w:instrText xml:space="preserve"> PAGEREF _Toc77080995 \h </w:instrText>
            </w:r>
            <w:r w:rsidR="00C11386" w:rsidRPr="00AF11D3">
              <w:rPr>
                <w:noProof/>
                <w:webHidden/>
                <w:sz w:val="36"/>
                <w:szCs w:val="36"/>
              </w:rPr>
            </w:r>
            <w:r w:rsidR="00C11386" w:rsidRPr="00AF11D3">
              <w:rPr>
                <w:noProof/>
                <w:webHidden/>
                <w:sz w:val="36"/>
                <w:szCs w:val="36"/>
              </w:rPr>
              <w:fldChar w:fldCharType="separate"/>
            </w:r>
            <w:r w:rsidR="00C11386" w:rsidRPr="00AF11D3">
              <w:rPr>
                <w:noProof/>
                <w:webHidden/>
                <w:sz w:val="36"/>
                <w:szCs w:val="36"/>
              </w:rPr>
              <w:t>4</w:t>
            </w:r>
            <w:r w:rsidR="00C11386" w:rsidRPr="00AF11D3">
              <w:rPr>
                <w:noProof/>
                <w:webHidden/>
                <w:sz w:val="36"/>
                <w:szCs w:val="36"/>
              </w:rPr>
              <w:fldChar w:fldCharType="end"/>
            </w:r>
          </w:hyperlink>
        </w:p>
        <w:p w:rsidR="00C11386" w:rsidRPr="00AF11D3" w:rsidRDefault="00511212">
          <w:pPr>
            <w:pStyle w:val="Verzeichnis1"/>
            <w:tabs>
              <w:tab w:val="right" w:leader="dot" w:pos="9628"/>
            </w:tabs>
            <w:rPr>
              <w:rFonts w:asciiTheme="minorHAnsi" w:eastAsiaTheme="minorEastAsia" w:hAnsiTheme="minorHAnsi" w:cstheme="minorBidi"/>
              <w:noProof/>
              <w:kern w:val="0"/>
              <w:sz w:val="36"/>
              <w:szCs w:val="36"/>
              <w:lang w:eastAsia="de-DE" w:bidi="ar-SA"/>
            </w:rPr>
          </w:pPr>
          <w:hyperlink w:anchor="_Toc77080996" w:history="1">
            <w:r w:rsidR="00C11386" w:rsidRPr="00AF11D3">
              <w:rPr>
                <w:rStyle w:val="Hyperlink"/>
                <w:noProof/>
                <w:sz w:val="36"/>
                <w:szCs w:val="36"/>
              </w:rPr>
              <w:t>4. Rahmenbedingungen</w:t>
            </w:r>
            <w:r w:rsidR="00C11386" w:rsidRPr="00AF11D3">
              <w:rPr>
                <w:noProof/>
                <w:webHidden/>
                <w:sz w:val="36"/>
                <w:szCs w:val="36"/>
              </w:rPr>
              <w:tab/>
            </w:r>
            <w:r w:rsidR="00C11386" w:rsidRPr="00AF11D3">
              <w:rPr>
                <w:noProof/>
                <w:webHidden/>
                <w:sz w:val="36"/>
                <w:szCs w:val="36"/>
              </w:rPr>
              <w:fldChar w:fldCharType="begin"/>
            </w:r>
            <w:r w:rsidR="00C11386" w:rsidRPr="00AF11D3">
              <w:rPr>
                <w:noProof/>
                <w:webHidden/>
                <w:sz w:val="36"/>
                <w:szCs w:val="36"/>
              </w:rPr>
              <w:instrText xml:space="preserve"> PAGEREF _Toc77080996 \h </w:instrText>
            </w:r>
            <w:r w:rsidR="00C11386" w:rsidRPr="00AF11D3">
              <w:rPr>
                <w:noProof/>
                <w:webHidden/>
                <w:sz w:val="36"/>
                <w:szCs w:val="36"/>
              </w:rPr>
            </w:r>
            <w:r w:rsidR="00C11386" w:rsidRPr="00AF11D3">
              <w:rPr>
                <w:noProof/>
                <w:webHidden/>
                <w:sz w:val="36"/>
                <w:szCs w:val="36"/>
              </w:rPr>
              <w:fldChar w:fldCharType="separate"/>
            </w:r>
            <w:r w:rsidR="00C11386" w:rsidRPr="00AF11D3">
              <w:rPr>
                <w:noProof/>
                <w:webHidden/>
                <w:sz w:val="36"/>
                <w:szCs w:val="36"/>
              </w:rPr>
              <w:t>5</w:t>
            </w:r>
            <w:r w:rsidR="00C11386" w:rsidRPr="00AF11D3">
              <w:rPr>
                <w:noProof/>
                <w:webHidden/>
                <w:sz w:val="36"/>
                <w:szCs w:val="36"/>
              </w:rPr>
              <w:fldChar w:fldCharType="end"/>
            </w:r>
          </w:hyperlink>
        </w:p>
        <w:p w:rsidR="00C11386" w:rsidRPr="00AF11D3" w:rsidRDefault="00511212">
          <w:pPr>
            <w:pStyle w:val="Verzeichnis1"/>
            <w:tabs>
              <w:tab w:val="right" w:leader="dot" w:pos="9628"/>
            </w:tabs>
            <w:rPr>
              <w:rFonts w:asciiTheme="minorHAnsi" w:eastAsiaTheme="minorEastAsia" w:hAnsiTheme="minorHAnsi" w:cstheme="minorBidi"/>
              <w:noProof/>
              <w:kern w:val="0"/>
              <w:sz w:val="36"/>
              <w:szCs w:val="36"/>
              <w:lang w:eastAsia="de-DE" w:bidi="ar-SA"/>
            </w:rPr>
          </w:pPr>
          <w:hyperlink w:anchor="_Toc77080997" w:history="1">
            <w:r w:rsidR="00C11386" w:rsidRPr="00AF11D3">
              <w:rPr>
                <w:rStyle w:val="Hyperlink"/>
                <w:noProof/>
                <w:sz w:val="36"/>
                <w:szCs w:val="36"/>
              </w:rPr>
              <w:t>5. Rechtliche Grundlagen</w:t>
            </w:r>
            <w:r w:rsidR="00C11386" w:rsidRPr="00AF11D3">
              <w:rPr>
                <w:noProof/>
                <w:webHidden/>
                <w:sz w:val="36"/>
                <w:szCs w:val="36"/>
              </w:rPr>
              <w:tab/>
            </w:r>
            <w:r w:rsidR="00C11386" w:rsidRPr="00AF11D3">
              <w:rPr>
                <w:noProof/>
                <w:webHidden/>
                <w:sz w:val="36"/>
                <w:szCs w:val="36"/>
              </w:rPr>
              <w:fldChar w:fldCharType="begin"/>
            </w:r>
            <w:r w:rsidR="00C11386" w:rsidRPr="00AF11D3">
              <w:rPr>
                <w:noProof/>
                <w:webHidden/>
                <w:sz w:val="36"/>
                <w:szCs w:val="36"/>
              </w:rPr>
              <w:instrText xml:space="preserve"> PAGEREF _Toc77080997 \h </w:instrText>
            </w:r>
            <w:r w:rsidR="00C11386" w:rsidRPr="00AF11D3">
              <w:rPr>
                <w:noProof/>
                <w:webHidden/>
                <w:sz w:val="36"/>
                <w:szCs w:val="36"/>
              </w:rPr>
            </w:r>
            <w:r w:rsidR="00C11386" w:rsidRPr="00AF11D3">
              <w:rPr>
                <w:noProof/>
                <w:webHidden/>
                <w:sz w:val="36"/>
                <w:szCs w:val="36"/>
              </w:rPr>
              <w:fldChar w:fldCharType="separate"/>
            </w:r>
            <w:r w:rsidR="00C11386" w:rsidRPr="00AF11D3">
              <w:rPr>
                <w:noProof/>
                <w:webHidden/>
                <w:sz w:val="36"/>
                <w:szCs w:val="36"/>
              </w:rPr>
              <w:t>5</w:t>
            </w:r>
            <w:r w:rsidR="00C11386" w:rsidRPr="00AF11D3">
              <w:rPr>
                <w:noProof/>
                <w:webHidden/>
                <w:sz w:val="36"/>
                <w:szCs w:val="36"/>
              </w:rPr>
              <w:fldChar w:fldCharType="end"/>
            </w:r>
          </w:hyperlink>
        </w:p>
        <w:p w:rsidR="00C11386" w:rsidRPr="00AF11D3" w:rsidRDefault="00511212">
          <w:pPr>
            <w:pStyle w:val="Verzeichnis1"/>
            <w:tabs>
              <w:tab w:val="right" w:leader="dot" w:pos="9628"/>
            </w:tabs>
            <w:rPr>
              <w:rFonts w:asciiTheme="minorHAnsi" w:eastAsiaTheme="minorEastAsia" w:hAnsiTheme="minorHAnsi" w:cstheme="minorBidi"/>
              <w:noProof/>
              <w:kern w:val="0"/>
              <w:sz w:val="36"/>
              <w:szCs w:val="36"/>
              <w:lang w:eastAsia="de-DE" w:bidi="ar-SA"/>
            </w:rPr>
          </w:pPr>
          <w:hyperlink w:anchor="_Toc77080998" w:history="1">
            <w:r w:rsidR="00C11386" w:rsidRPr="00AF11D3">
              <w:rPr>
                <w:rStyle w:val="Hyperlink"/>
                <w:noProof/>
                <w:sz w:val="36"/>
                <w:szCs w:val="36"/>
              </w:rPr>
              <w:t>6. Pädagogische Grundhaltung</w:t>
            </w:r>
            <w:r w:rsidR="00C11386" w:rsidRPr="00AF11D3">
              <w:rPr>
                <w:noProof/>
                <w:webHidden/>
                <w:sz w:val="36"/>
                <w:szCs w:val="36"/>
              </w:rPr>
              <w:tab/>
            </w:r>
            <w:r w:rsidR="00C11386" w:rsidRPr="00AF11D3">
              <w:rPr>
                <w:noProof/>
                <w:webHidden/>
                <w:sz w:val="36"/>
                <w:szCs w:val="36"/>
              </w:rPr>
              <w:fldChar w:fldCharType="begin"/>
            </w:r>
            <w:r w:rsidR="00C11386" w:rsidRPr="00AF11D3">
              <w:rPr>
                <w:noProof/>
                <w:webHidden/>
                <w:sz w:val="36"/>
                <w:szCs w:val="36"/>
              </w:rPr>
              <w:instrText xml:space="preserve"> PAGEREF _Toc77080998 \h </w:instrText>
            </w:r>
            <w:r w:rsidR="00C11386" w:rsidRPr="00AF11D3">
              <w:rPr>
                <w:noProof/>
                <w:webHidden/>
                <w:sz w:val="36"/>
                <w:szCs w:val="36"/>
              </w:rPr>
            </w:r>
            <w:r w:rsidR="00C11386" w:rsidRPr="00AF11D3">
              <w:rPr>
                <w:noProof/>
                <w:webHidden/>
                <w:sz w:val="36"/>
                <w:szCs w:val="36"/>
              </w:rPr>
              <w:fldChar w:fldCharType="separate"/>
            </w:r>
            <w:r w:rsidR="00C11386" w:rsidRPr="00AF11D3">
              <w:rPr>
                <w:noProof/>
                <w:webHidden/>
                <w:sz w:val="36"/>
                <w:szCs w:val="36"/>
              </w:rPr>
              <w:t>5</w:t>
            </w:r>
            <w:r w:rsidR="00C11386" w:rsidRPr="00AF11D3">
              <w:rPr>
                <w:noProof/>
                <w:webHidden/>
                <w:sz w:val="36"/>
                <w:szCs w:val="36"/>
              </w:rPr>
              <w:fldChar w:fldCharType="end"/>
            </w:r>
          </w:hyperlink>
        </w:p>
        <w:p w:rsidR="00C11386" w:rsidRPr="00AF11D3" w:rsidRDefault="00511212">
          <w:pPr>
            <w:pStyle w:val="Verzeichnis1"/>
            <w:tabs>
              <w:tab w:val="right" w:leader="dot" w:pos="9628"/>
            </w:tabs>
            <w:rPr>
              <w:rFonts w:asciiTheme="minorHAnsi" w:eastAsiaTheme="minorEastAsia" w:hAnsiTheme="minorHAnsi" w:cstheme="minorBidi"/>
              <w:noProof/>
              <w:kern w:val="0"/>
              <w:sz w:val="36"/>
              <w:szCs w:val="36"/>
              <w:lang w:eastAsia="de-DE" w:bidi="ar-SA"/>
            </w:rPr>
          </w:pPr>
          <w:hyperlink w:anchor="_Toc77080999" w:history="1">
            <w:r w:rsidR="00C11386" w:rsidRPr="00AF11D3">
              <w:rPr>
                <w:rStyle w:val="Hyperlink"/>
                <w:noProof/>
                <w:sz w:val="36"/>
                <w:szCs w:val="36"/>
              </w:rPr>
              <w:t>7. Pädagogische Ziele und ihre Umsetzung</w:t>
            </w:r>
            <w:r w:rsidR="00C11386" w:rsidRPr="00AF11D3">
              <w:rPr>
                <w:noProof/>
                <w:webHidden/>
                <w:sz w:val="36"/>
                <w:szCs w:val="36"/>
              </w:rPr>
              <w:tab/>
            </w:r>
            <w:r w:rsidR="00C11386" w:rsidRPr="00AF11D3">
              <w:rPr>
                <w:noProof/>
                <w:webHidden/>
                <w:sz w:val="36"/>
                <w:szCs w:val="36"/>
              </w:rPr>
              <w:fldChar w:fldCharType="begin"/>
            </w:r>
            <w:r w:rsidR="00C11386" w:rsidRPr="00AF11D3">
              <w:rPr>
                <w:noProof/>
                <w:webHidden/>
                <w:sz w:val="36"/>
                <w:szCs w:val="36"/>
              </w:rPr>
              <w:instrText xml:space="preserve"> PAGEREF _Toc77080999 \h </w:instrText>
            </w:r>
            <w:r w:rsidR="00C11386" w:rsidRPr="00AF11D3">
              <w:rPr>
                <w:noProof/>
                <w:webHidden/>
                <w:sz w:val="36"/>
                <w:szCs w:val="36"/>
              </w:rPr>
            </w:r>
            <w:r w:rsidR="00C11386" w:rsidRPr="00AF11D3">
              <w:rPr>
                <w:noProof/>
                <w:webHidden/>
                <w:sz w:val="36"/>
                <w:szCs w:val="36"/>
              </w:rPr>
              <w:fldChar w:fldCharType="separate"/>
            </w:r>
            <w:r w:rsidR="00C11386" w:rsidRPr="00AF11D3">
              <w:rPr>
                <w:noProof/>
                <w:webHidden/>
                <w:sz w:val="36"/>
                <w:szCs w:val="36"/>
              </w:rPr>
              <w:t>7</w:t>
            </w:r>
            <w:r w:rsidR="00C11386" w:rsidRPr="00AF11D3">
              <w:rPr>
                <w:noProof/>
                <w:webHidden/>
                <w:sz w:val="36"/>
                <w:szCs w:val="36"/>
              </w:rPr>
              <w:fldChar w:fldCharType="end"/>
            </w:r>
          </w:hyperlink>
        </w:p>
        <w:p w:rsidR="00C11386" w:rsidRPr="00AF11D3" w:rsidRDefault="00511212">
          <w:pPr>
            <w:pStyle w:val="Verzeichnis1"/>
            <w:tabs>
              <w:tab w:val="right" w:leader="dot" w:pos="9628"/>
            </w:tabs>
            <w:rPr>
              <w:rFonts w:asciiTheme="minorHAnsi" w:eastAsiaTheme="minorEastAsia" w:hAnsiTheme="minorHAnsi" w:cstheme="minorBidi"/>
              <w:noProof/>
              <w:kern w:val="0"/>
              <w:sz w:val="36"/>
              <w:szCs w:val="36"/>
              <w:lang w:eastAsia="de-DE" w:bidi="ar-SA"/>
            </w:rPr>
          </w:pPr>
          <w:hyperlink w:anchor="_Toc77081000" w:history="1">
            <w:r w:rsidR="00C11386" w:rsidRPr="00AF11D3">
              <w:rPr>
                <w:rStyle w:val="Hyperlink"/>
                <w:noProof/>
                <w:sz w:val="36"/>
                <w:szCs w:val="36"/>
              </w:rPr>
              <w:t>8. Tagesabläufe</w:t>
            </w:r>
            <w:r w:rsidR="00C11386" w:rsidRPr="00AF11D3">
              <w:rPr>
                <w:noProof/>
                <w:webHidden/>
                <w:sz w:val="36"/>
                <w:szCs w:val="36"/>
              </w:rPr>
              <w:tab/>
            </w:r>
            <w:r w:rsidR="00C11386" w:rsidRPr="00AF11D3">
              <w:rPr>
                <w:noProof/>
                <w:webHidden/>
                <w:sz w:val="36"/>
                <w:szCs w:val="36"/>
              </w:rPr>
              <w:fldChar w:fldCharType="begin"/>
            </w:r>
            <w:r w:rsidR="00C11386" w:rsidRPr="00AF11D3">
              <w:rPr>
                <w:noProof/>
                <w:webHidden/>
                <w:sz w:val="36"/>
                <w:szCs w:val="36"/>
              </w:rPr>
              <w:instrText xml:space="preserve"> PAGEREF _Toc77081000 \h </w:instrText>
            </w:r>
            <w:r w:rsidR="00C11386" w:rsidRPr="00AF11D3">
              <w:rPr>
                <w:noProof/>
                <w:webHidden/>
                <w:sz w:val="36"/>
                <w:szCs w:val="36"/>
              </w:rPr>
            </w:r>
            <w:r w:rsidR="00C11386" w:rsidRPr="00AF11D3">
              <w:rPr>
                <w:noProof/>
                <w:webHidden/>
                <w:sz w:val="36"/>
                <w:szCs w:val="36"/>
              </w:rPr>
              <w:fldChar w:fldCharType="separate"/>
            </w:r>
            <w:r w:rsidR="00C11386" w:rsidRPr="00AF11D3">
              <w:rPr>
                <w:noProof/>
                <w:webHidden/>
                <w:sz w:val="36"/>
                <w:szCs w:val="36"/>
              </w:rPr>
              <w:t>16</w:t>
            </w:r>
            <w:r w:rsidR="00C11386" w:rsidRPr="00AF11D3">
              <w:rPr>
                <w:noProof/>
                <w:webHidden/>
                <w:sz w:val="36"/>
                <w:szCs w:val="36"/>
              </w:rPr>
              <w:fldChar w:fldCharType="end"/>
            </w:r>
          </w:hyperlink>
        </w:p>
        <w:p w:rsidR="00C11386" w:rsidRPr="00AF11D3" w:rsidRDefault="00511212">
          <w:pPr>
            <w:pStyle w:val="Verzeichnis1"/>
            <w:tabs>
              <w:tab w:val="right" w:leader="dot" w:pos="9628"/>
            </w:tabs>
            <w:rPr>
              <w:rFonts w:asciiTheme="minorHAnsi" w:eastAsiaTheme="minorEastAsia" w:hAnsiTheme="minorHAnsi" w:cstheme="minorBidi"/>
              <w:noProof/>
              <w:kern w:val="0"/>
              <w:sz w:val="36"/>
              <w:szCs w:val="36"/>
              <w:lang w:eastAsia="de-DE" w:bidi="ar-SA"/>
            </w:rPr>
          </w:pPr>
          <w:hyperlink w:anchor="_Toc77081001" w:history="1">
            <w:r w:rsidR="00C11386" w:rsidRPr="00AF11D3">
              <w:rPr>
                <w:rStyle w:val="Hyperlink"/>
                <w:noProof/>
                <w:sz w:val="36"/>
                <w:szCs w:val="36"/>
              </w:rPr>
              <w:t>9. Wochenablauf</w:t>
            </w:r>
            <w:r w:rsidR="00C11386" w:rsidRPr="00AF11D3">
              <w:rPr>
                <w:noProof/>
                <w:webHidden/>
                <w:sz w:val="36"/>
                <w:szCs w:val="36"/>
              </w:rPr>
              <w:tab/>
            </w:r>
            <w:r w:rsidR="00C11386" w:rsidRPr="00AF11D3">
              <w:rPr>
                <w:noProof/>
                <w:webHidden/>
                <w:sz w:val="36"/>
                <w:szCs w:val="36"/>
              </w:rPr>
              <w:fldChar w:fldCharType="begin"/>
            </w:r>
            <w:r w:rsidR="00C11386" w:rsidRPr="00AF11D3">
              <w:rPr>
                <w:noProof/>
                <w:webHidden/>
                <w:sz w:val="36"/>
                <w:szCs w:val="36"/>
              </w:rPr>
              <w:instrText xml:space="preserve"> PAGEREF _Toc77081001 \h </w:instrText>
            </w:r>
            <w:r w:rsidR="00C11386" w:rsidRPr="00AF11D3">
              <w:rPr>
                <w:noProof/>
                <w:webHidden/>
                <w:sz w:val="36"/>
                <w:szCs w:val="36"/>
              </w:rPr>
            </w:r>
            <w:r w:rsidR="00C11386" w:rsidRPr="00AF11D3">
              <w:rPr>
                <w:noProof/>
                <w:webHidden/>
                <w:sz w:val="36"/>
                <w:szCs w:val="36"/>
              </w:rPr>
              <w:fldChar w:fldCharType="separate"/>
            </w:r>
            <w:r w:rsidR="00C11386" w:rsidRPr="00AF11D3">
              <w:rPr>
                <w:noProof/>
                <w:webHidden/>
                <w:sz w:val="36"/>
                <w:szCs w:val="36"/>
              </w:rPr>
              <w:t>17</w:t>
            </w:r>
            <w:r w:rsidR="00C11386" w:rsidRPr="00AF11D3">
              <w:rPr>
                <w:noProof/>
                <w:webHidden/>
                <w:sz w:val="36"/>
                <w:szCs w:val="36"/>
              </w:rPr>
              <w:fldChar w:fldCharType="end"/>
            </w:r>
          </w:hyperlink>
        </w:p>
        <w:p w:rsidR="00C11386" w:rsidRPr="00AF11D3" w:rsidRDefault="00511212">
          <w:pPr>
            <w:pStyle w:val="Verzeichnis1"/>
            <w:tabs>
              <w:tab w:val="right" w:leader="dot" w:pos="9628"/>
            </w:tabs>
            <w:rPr>
              <w:rFonts w:asciiTheme="minorHAnsi" w:eastAsiaTheme="minorEastAsia" w:hAnsiTheme="minorHAnsi" w:cstheme="minorBidi"/>
              <w:noProof/>
              <w:kern w:val="0"/>
              <w:sz w:val="36"/>
              <w:szCs w:val="36"/>
              <w:lang w:eastAsia="de-DE" w:bidi="ar-SA"/>
            </w:rPr>
          </w:pPr>
          <w:hyperlink w:anchor="_Toc77081002" w:history="1">
            <w:r w:rsidR="00C11386" w:rsidRPr="00AF11D3">
              <w:rPr>
                <w:rStyle w:val="Hyperlink"/>
                <w:noProof/>
                <w:sz w:val="36"/>
                <w:szCs w:val="36"/>
              </w:rPr>
              <w:t>10. Gestaltung von Übergängen</w:t>
            </w:r>
            <w:r w:rsidR="00C11386" w:rsidRPr="00AF11D3">
              <w:rPr>
                <w:noProof/>
                <w:webHidden/>
                <w:sz w:val="36"/>
                <w:szCs w:val="36"/>
              </w:rPr>
              <w:tab/>
            </w:r>
            <w:r w:rsidR="00C11386" w:rsidRPr="00AF11D3">
              <w:rPr>
                <w:noProof/>
                <w:webHidden/>
                <w:sz w:val="36"/>
                <w:szCs w:val="36"/>
              </w:rPr>
              <w:fldChar w:fldCharType="begin"/>
            </w:r>
            <w:r w:rsidR="00C11386" w:rsidRPr="00AF11D3">
              <w:rPr>
                <w:noProof/>
                <w:webHidden/>
                <w:sz w:val="36"/>
                <w:szCs w:val="36"/>
              </w:rPr>
              <w:instrText xml:space="preserve"> PAGEREF _Toc77081002 \h </w:instrText>
            </w:r>
            <w:r w:rsidR="00C11386" w:rsidRPr="00AF11D3">
              <w:rPr>
                <w:noProof/>
                <w:webHidden/>
                <w:sz w:val="36"/>
                <w:szCs w:val="36"/>
              </w:rPr>
            </w:r>
            <w:r w:rsidR="00C11386" w:rsidRPr="00AF11D3">
              <w:rPr>
                <w:noProof/>
                <w:webHidden/>
                <w:sz w:val="36"/>
                <w:szCs w:val="36"/>
              </w:rPr>
              <w:fldChar w:fldCharType="separate"/>
            </w:r>
            <w:r w:rsidR="00C11386" w:rsidRPr="00AF11D3">
              <w:rPr>
                <w:noProof/>
                <w:webHidden/>
                <w:sz w:val="36"/>
                <w:szCs w:val="36"/>
              </w:rPr>
              <w:t>17</w:t>
            </w:r>
            <w:r w:rsidR="00C11386" w:rsidRPr="00AF11D3">
              <w:rPr>
                <w:noProof/>
                <w:webHidden/>
                <w:sz w:val="36"/>
                <w:szCs w:val="36"/>
              </w:rPr>
              <w:fldChar w:fldCharType="end"/>
            </w:r>
          </w:hyperlink>
        </w:p>
        <w:p w:rsidR="00C11386" w:rsidRPr="00AF11D3" w:rsidRDefault="00511212">
          <w:pPr>
            <w:pStyle w:val="Verzeichnis1"/>
            <w:tabs>
              <w:tab w:val="right" w:leader="dot" w:pos="9628"/>
            </w:tabs>
            <w:rPr>
              <w:rFonts w:asciiTheme="minorHAnsi" w:eastAsiaTheme="minorEastAsia" w:hAnsiTheme="minorHAnsi" w:cstheme="minorBidi"/>
              <w:noProof/>
              <w:kern w:val="0"/>
              <w:sz w:val="36"/>
              <w:szCs w:val="36"/>
              <w:lang w:eastAsia="de-DE" w:bidi="ar-SA"/>
            </w:rPr>
          </w:pPr>
          <w:hyperlink w:anchor="_Toc77081003" w:history="1">
            <w:r w:rsidR="00C11386" w:rsidRPr="00AF11D3">
              <w:rPr>
                <w:rStyle w:val="Hyperlink"/>
                <w:noProof/>
                <w:sz w:val="36"/>
                <w:szCs w:val="36"/>
              </w:rPr>
              <w:t>11. Kinder unter drei Jahren</w:t>
            </w:r>
            <w:r w:rsidR="00C11386" w:rsidRPr="00AF11D3">
              <w:rPr>
                <w:noProof/>
                <w:webHidden/>
                <w:sz w:val="36"/>
                <w:szCs w:val="36"/>
              </w:rPr>
              <w:tab/>
            </w:r>
            <w:r w:rsidR="00C11386" w:rsidRPr="00AF11D3">
              <w:rPr>
                <w:noProof/>
                <w:webHidden/>
                <w:sz w:val="36"/>
                <w:szCs w:val="36"/>
              </w:rPr>
              <w:fldChar w:fldCharType="begin"/>
            </w:r>
            <w:r w:rsidR="00C11386" w:rsidRPr="00AF11D3">
              <w:rPr>
                <w:noProof/>
                <w:webHidden/>
                <w:sz w:val="36"/>
                <w:szCs w:val="36"/>
              </w:rPr>
              <w:instrText xml:space="preserve"> PAGEREF _Toc77081003 \h </w:instrText>
            </w:r>
            <w:r w:rsidR="00C11386" w:rsidRPr="00AF11D3">
              <w:rPr>
                <w:noProof/>
                <w:webHidden/>
                <w:sz w:val="36"/>
                <w:szCs w:val="36"/>
              </w:rPr>
            </w:r>
            <w:r w:rsidR="00C11386" w:rsidRPr="00AF11D3">
              <w:rPr>
                <w:noProof/>
                <w:webHidden/>
                <w:sz w:val="36"/>
                <w:szCs w:val="36"/>
              </w:rPr>
              <w:fldChar w:fldCharType="separate"/>
            </w:r>
            <w:r w:rsidR="00C11386" w:rsidRPr="00AF11D3">
              <w:rPr>
                <w:noProof/>
                <w:webHidden/>
                <w:sz w:val="36"/>
                <w:szCs w:val="36"/>
              </w:rPr>
              <w:t>18</w:t>
            </w:r>
            <w:r w:rsidR="00C11386" w:rsidRPr="00AF11D3">
              <w:rPr>
                <w:noProof/>
                <w:webHidden/>
                <w:sz w:val="36"/>
                <w:szCs w:val="36"/>
              </w:rPr>
              <w:fldChar w:fldCharType="end"/>
            </w:r>
          </w:hyperlink>
        </w:p>
        <w:p w:rsidR="00C11386" w:rsidRPr="00AF11D3" w:rsidRDefault="00511212">
          <w:pPr>
            <w:pStyle w:val="Verzeichnis1"/>
            <w:tabs>
              <w:tab w:val="right" w:leader="dot" w:pos="9628"/>
            </w:tabs>
            <w:rPr>
              <w:rFonts w:asciiTheme="minorHAnsi" w:eastAsiaTheme="minorEastAsia" w:hAnsiTheme="minorHAnsi" w:cstheme="minorBidi"/>
              <w:noProof/>
              <w:kern w:val="0"/>
              <w:sz w:val="36"/>
              <w:szCs w:val="36"/>
              <w:lang w:eastAsia="de-DE" w:bidi="ar-SA"/>
            </w:rPr>
          </w:pPr>
          <w:hyperlink w:anchor="_Toc77081004" w:history="1">
            <w:r w:rsidR="00C11386" w:rsidRPr="00AF11D3">
              <w:rPr>
                <w:rStyle w:val="Hyperlink"/>
                <w:noProof/>
                <w:sz w:val="36"/>
                <w:szCs w:val="36"/>
              </w:rPr>
              <w:t>12. Teamarbeit</w:t>
            </w:r>
            <w:r w:rsidR="00C11386" w:rsidRPr="00AF11D3">
              <w:rPr>
                <w:noProof/>
                <w:webHidden/>
                <w:sz w:val="36"/>
                <w:szCs w:val="36"/>
              </w:rPr>
              <w:tab/>
            </w:r>
            <w:r w:rsidR="00C11386" w:rsidRPr="00AF11D3">
              <w:rPr>
                <w:noProof/>
                <w:webHidden/>
                <w:sz w:val="36"/>
                <w:szCs w:val="36"/>
              </w:rPr>
              <w:fldChar w:fldCharType="begin"/>
            </w:r>
            <w:r w:rsidR="00C11386" w:rsidRPr="00AF11D3">
              <w:rPr>
                <w:noProof/>
                <w:webHidden/>
                <w:sz w:val="36"/>
                <w:szCs w:val="36"/>
              </w:rPr>
              <w:instrText xml:space="preserve"> PAGEREF _Toc77081004 \h </w:instrText>
            </w:r>
            <w:r w:rsidR="00C11386" w:rsidRPr="00AF11D3">
              <w:rPr>
                <w:noProof/>
                <w:webHidden/>
                <w:sz w:val="36"/>
                <w:szCs w:val="36"/>
              </w:rPr>
            </w:r>
            <w:r w:rsidR="00C11386" w:rsidRPr="00AF11D3">
              <w:rPr>
                <w:noProof/>
                <w:webHidden/>
                <w:sz w:val="36"/>
                <w:szCs w:val="36"/>
              </w:rPr>
              <w:fldChar w:fldCharType="separate"/>
            </w:r>
            <w:r w:rsidR="00C11386" w:rsidRPr="00AF11D3">
              <w:rPr>
                <w:noProof/>
                <w:webHidden/>
                <w:sz w:val="36"/>
                <w:szCs w:val="36"/>
              </w:rPr>
              <w:t>18</w:t>
            </w:r>
            <w:r w:rsidR="00C11386" w:rsidRPr="00AF11D3">
              <w:rPr>
                <w:noProof/>
                <w:webHidden/>
                <w:sz w:val="36"/>
                <w:szCs w:val="36"/>
              </w:rPr>
              <w:fldChar w:fldCharType="end"/>
            </w:r>
          </w:hyperlink>
        </w:p>
        <w:p w:rsidR="00C11386" w:rsidRPr="00AF11D3" w:rsidRDefault="00511212">
          <w:pPr>
            <w:pStyle w:val="Verzeichnis1"/>
            <w:tabs>
              <w:tab w:val="right" w:leader="dot" w:pos="9628"/>
            </w:tabs>
            <w:rPr>
              <w:rFonts w:asciiTheme="minorHAnsi" w:eastAsiaTheme="minorEastAsia" w:hAnsiTheme="minorHAnsi" w:cstheme="minorBidi"/>
              <w:noProof/>
              <w:kern w:val="0"/>
              <w:sz w:val="36"/>
              <w:szCs w:val="36"/>
              <w:lang w:eastAsia="de-DE" w:bidi="ar-SA"/>
            </w:rPr>
          </w:pPr>
          <w:hyperlink w:anchor="_Toc77081005" w:history="1">
            <w:r w:rsidR="00C11386" w:rsidRPr="00AF11D3">
              <w:rPr>
                <w:rStyle w:val="Hyperlink"/>
                <w:noProof/>
                <w:sz w:val="36"/>
                <w:szCs w:val="36"/>
              </w:rPr>
              <w:t>13. Elternarbeit</w:t>
            </w:r>
            <w:r w:rsidR="00C11386" w:rsidRPr="00AF11D3">
              <w:rPr>
                <w:noProof/>
                <w:webHidden/>
                <w:sz w:val="36"/>
                <w:szCs w:val="36"/>
              </w:rPr>
              <w:tab/>
            </w:r>
            <w:r w:rsidR="00C11386" w:rsidRPr="00AF11D3">
              <w:rPr>
                <w:noProof/>
                <w:webHidden/>
                <w:sz w:val="36"/>
                <w:szCs w:val="36"/>
              </w:rPr>
              <w:fldChar w:fldCharType="begin"/>
            </w:r>
            <w:r w:rsidR="00C11386" w:rsidRPr="00AF11D3">
              <w:rPr>
                <w:noProof/>
                <w:webHidden/>
                <w:sz w:val="36"/>
                <w:szCs w:val="36"/>
              </w:rPr>
              <w:instrText xml:space="preserve"> PAGEREF _Toc77081005 \h </w:instrText>
            </w:r>
            <w:r w:rsidR="00C11386" w:rsidRPr="00AF11D3">
              <w:rPr>
                <w:noProof/>
                <w:webHidden/>
                <w:sz w:val="36"/>
                <w:szCs w:val="36"/>
              </w:rPr>
            </w:r>
            <w:r w:rsidR="00C11386" w:rsidRPr="00AF11D3">
              <w:rPr>
                <w:noProof/>
                <w:webHidden/>
                <w:sz w:val="36"/>
                <w:szCs w:val="36"/>
              </w:rPr>
              <w:fldChar w:fldCharType="separate"/>
            </w:r>
            <w:r w:rsidR="00C11386" w:rsidRPr="00AF11D3">
              <w:rPr>
                <w:noProof/>
                <w:webHidden/>
                <w:sz w:val="36"/>
                <w:szCs w:val="36"/>
              </w:rPr>
              <w:t>20</w:t>
            </w:r>
            <w:r w:rsidR="00C11386" w:rsidRPr="00AF11D3">
              <w:rPr>
                <w:noProof/>
                <w:webHidden/>
                <w:sz w:val="36"/>
                <w:szCs w:val="36"/>
              </w:rPr>
              <w:fldChar w:fldCharType="end"/>
            </w:r>
          </w:hyperlink>
        </w:p>
        <w:p w:rsidR="00C11386" w:rsidRPr="00AF11D3" w:rsidRDefault="00511212">
          <w:pPr>
            <w:pStyle w:val="Verzeichnis1"/>
            <w:tabs>
              <w:tab w:val="right" w:leader="dot" w:pos="9628"/>
            </w:tabs>
            <w:rPr>
              <w:rFonts w:asciiTheme="minorHAnsi" w:eastAsiaTheme="minorEastAsia" w:hAnsiTheme="minorHAnsi" w:cstheme="minorBidi"/>
              <w:noProof/>
              <w:kern w:val="0"/>
              <w:sz w:val="36"/>
              <w:szCs w:val="36"/>
              <w:lang w:eastAsia="de-DE" w:bidi="ar-SA"/>
            </w:rPr>
          </w:pPr>
          <w:hyperlink w:anchor="_Toc77081006" w:history="1">
            <w:r w:rsidR="00C11386" w:rsidRPr="00AF11D3">
              <w:rPr>
                <w:rStyle w:val="Hyperlink"/>
                <w:noProof/>
                <w:sz w:val="36"/>
                <w:szCs w:val="36"/>
              </w:rPr>
              <w:t>14. Zusammenarbeit mit den Schulen</w:t>
            </w:r>
            <w:r w:rsidR="00C11386" w:rsidRPr="00AF11D3">
              <w:rPr>
                <w:noProof/>
                <w:webHidden/>
                <w:sz w:val="36"/>
                <w:szCs w:val="36"/>
              </w:rPr>
              <w:tab/>
            </w:r>
            <w:r w:rsidR="00C11386" w:rsidRPr="00AF11D3">
              <w:rPr>
                <w:noProof/>
                <w:webHidden/>
                <w:sz w:val="36"/>
                <w:szCs w:val="36"/>
              </w:rPr>
              <w:fldChar w:fldCharType="begin"/>
            </w:r>
            <w:r w:rsidR="00C11386" w:rsidRPr="00AF11D3">
              <w:rPr>
                <w:noProof/>
                <w:webHidden/>
                <w:sz w:val="36"/>
                <w:szCs w:val="36"/>
              </w:rPr>
              <w:instrText xml:space="preserve"> PAGEREF _Toc77081006 \h </w:instrText>
            </w:r>
            <w:r w:rsidR="00C11386" w:rsidRPr="00AF11D3">
              <w:rPr>
                <w:noProof/>
                <w:webHidden/>
                <w:sz w:val="36"/>
                <w:szCs w:val="36"/>
              </w:rPr>
            </w:r>
            <w:r w:rsidR="00C11386" w:rsidRPr="00AF11D3">
              <w:rPr>
                <w:noProof/>
                <w:webHidden/>
                <w:sz w:val="36"/>
                <w:szCs w:val="36"/>
              </w:rPr>
              <w:fldChar w:fldCharType="separate"/>
            </w:r>
            <w:r w:rsidR="00C11386" w:rsidRPr="00AF11D3">
              <w:rPr>
                <w:noProof/>
                <w:webHidden/>
                <w:sz w:val="36"/>
                <w:szCs w:val="36"/>
              </w:rPr>
              <w:t>21</w:t>
            </w:r>
            <w:r w:rsidR="00C11386" w:rsidRPr="00AF11D3">
              <w:rPr>
                <w:noProof/>
                <w:webHidden/>
                <w:sz w:val="36"/>
                <w:szCs w:val="36"/>
              </w:rPr>
              <w:fldChar w:fldCharType="end"/>
            </w:r>
          </w:hyperlink>
        </w:p>
        <w:p w:rsidR="00C11386" w:rsidRPr="00AF11D3" w:rsidRDefault="00511212">
          <w:pPr>
            <w:pStyle w:val="Verzeichnis1"/>
            <w:tabs>
              <w:tab w:val="right" w:leader="dot" w:pos="9628"/>
            </w:tabs>
            <w:rPr>
              <w:rFonts w:asciiTheme="minorHAnsi" w:eastAsiaTheme="minorEastAsia" w:hAnsiTheme="minorHAnsi" w:cstheme="minorBidi"/>
              <w:noProof/>
              <w:kern w:val="0"/>
              <w:sz w:val="36"/>
              <w:szCs w:val="36"/>
              <w:lang w:eastAsia="de-DE" w:bidi="ar-SA"/>
            </w:rPr>
          </w:pPr>
          <w:hyperlink w:anchor="_Toc77081007" w:history="1">
            <w:r w:rsidR="00C11386" w:rsidRPr="00AF11D3">
              <w:rPr>
                <w:rStyle w:val="Hyperlink"/>
                <w:noProof/>
                <w:sz w:val="36"/>
                <w:szCs w:val="36"/>
              </w:rPr>
              <w:t>15. Öffentlichkeitsarbeit</w:t>
            </w:r>
            <w:r w:rsidR="00C11386" w:rsidRPr="00AF11D3">
              <w:rPr>
                <w:noProof/>
                <w:webHidden/>
                <w:sz w:val="36"/>
                <w:szCs w:val="36"/>
              </w:rPr>
              <w:tab/>
            </w:r>
            <w:r w:rsidR="00C11386" w:rsidRPr="00AF11D3">
              <w:rPr>
                <w:noProof/>
                <w:webHidden/>
                <w:sz w:val="36"/>
                <w:szCs w:val="36"/>
              </w:rPr>
              <w:fldChar w:fldCharType="begin"/>
            </w:r>
            <w:r w:rsidR="00C11386" w:rsidRPr="00AF11D3">
              <w:rPr>
                <w:noProof/>
                <w:webHidden/>
                <w:sz w:val="36"/>
                <w:szCs w:val="36"/>
              </w:rPr>
              <w:instrText xml:space="preserve"> PAGEREF _Toc77081007 \h </w:instrText>
            </w:r>
            <w:r w:rsidR="00C11386" w:rsidRPr="00AF11D3">
              <w:rPr>
                <w:noProof/>
                <w:webHidden/>
                <w:sz w:val="36"/>
                <w:szCs w:val="36"/>
              </w:rPr>
            </w:r>
            <w:r w:rsidR="00C11386" w:rsidRPr="00AF11D3">
              <w:rPr>
                <w:noProof/>
                <w:webHidden/>
                <w:sz w:val="36"/>
                <w:szCs w:val="36"/>
              </w:rPr>
              <w:fldChar w:fldCharType="separate"/>
            </w:r>
            <w:r w:rsidR="00C11386" w:rsidRPr="00AF11D3">
              <w:rPr>
                <w:noProof/>
                <w:webHidden/>
                <w:sz w:val="36"/>
                <w:szCs w:val="36"/>
              </w:rPr>
              <w:t>21</w:t>
            </w:r>
            <w:r w:rsidR="00C11386" w:rsidRPr="00AF11D3">
              <w:rPr>
                <w:noProof/>
                <w:webHidden/>
                <w:sz w:val="36"/>
                <w:szCs w:val="36"/>
              </w:rPr>
              <w:fldChar w:fldCharType="end"/>
            </w:r>
          </w:hyperlink>
        </w:p>
        <w:p w:rsidR="00C11386" w:rsidRPr="00AF11D3" w:rsidRDefault="00511212">
          <w:pPr>
            <w:pStyle w:val="Verzeichnis1"/>
            <w:tabs>
              <w:tab w:val="right" w:leader="dot" w:pos="9628"/>
            </w:tabs>
            <w:rPr>
              <w:rFonts w:asciiTheme="minorHAnsi" w:eastAsiaTheme="minorEastAsia" w:hAnsiTheme="minorHAnsi" w:cstheme="minorBidi"/>
              <w:noProof/>
              <w:kern w:val="0"/>
              <w:sz w:val="36"/>
              <w:szCs w:val="36"/>
              <w:lang w:eastAsia="de-DE" w:bidi="ar-SA"/>
            </w:rPr>
          </w:pPr>
          <w:hyperlink w:anchor="_Toc77081008" w:history="1">
            <w:r w:rsidR="00C11386" w:rsidRPr="00AF11D3">
              <w:rPr>
                <w:rStyle w:val="Hyperlink"/>
                <w:noProof/>
                <w:sz w:val="36"/>
                <w:szCs w:val="36"/>
              </w:rPr>
              <w:t>16. Netzwerk</w:t>
            </w:r>
            <w:r w:rsidR="00C11386" w:rsidRPr="00AF11D3">
              <w:rPr>
                <w:noProof/>
                <w:webHidden/>
                <w:sz w:val="36"/>
                <w:szCs w:val="36"/>
              </w:rPr>
              <w:tab/>
            </w:r>
            <w:r w:rsidR="00C11386" w:rsidRPr="00AF11D3">
              <w:rPr>
                <w:noProof/>
                <w:webHidden/>
                <w:sz w:val="36"/>
                <w:szCs w:val="36"/>
              </w:rPr>
              <w:fldChar w:fldCharType="begin"/>
            </w:r>
            <w:r w:rsidR="00C11386" w:rsidRPr="00AF11D3">
              <w:rPr>
                <w:noProof/>
                <w:webHidden/>
                <w:sz w:val="36"/>
                <w:szCs w:val="36"/>
              </w:rPr>
              <w:instrText xml:space="preserve"> PAGEREF _Toc77081008 \h </w:instrText>
            </w:r>
            <w:r w:rsidR="00C11386" w:rsidRPr="00AF11D3">
              <w:rPr>
                <w:noProof/>
                <w:webHidden/>
                <w:sz w:val="36"/>
                <w:szCs w:val="36"/>
              </w:rPr>
            </w:r>
            <w:r w:rsidR="00C11386" w:rsidRPr="00AF11D3">
              <w:rPr>
                <w:noProof/>
                <w:webHidden/>
                <w:sz w:val="36"/>
                <w:szCs w:val="36"/>
              </w:rPr>
              <w:fldChar w:fldCharType="separate"/>
            </w:r>
            <w:r w:rsidR="00C11386" w:rsidRPr="00AF11D3">
              <w:rPr>
                <w:noProof/>
                <w:webHidden/>
                <w:sz w:val="36"/>
                <w:szCs w:val="36"/>
              </w:rPr>
              <w:t>21</w:t>
            </w:r>
            <w:r w:rsidR="00C11386" w:rsidRPr="00AF11D3">
              <w:rPr>
                <w:noProof/>
                <w:webHidden/>
                <w:sz w:val="36"/>
                <w:szCs w:val="36"/>
              </w:rPr>
              <w:fldChar w:fldCharType="end"/>
            </w:r>
          </w:hyperlink>
        </w:p>
        <w:p w:rsidR="00C11386" w:rsidRPr="00AF11D3" w:rsidRDefault="00511212">
          <w:pPr>
            <w:pStyle w:val="Verzeichnis1"/>
            <w:tabs>
              <w:tab w:val="right" w:leader="dot" w:pos="9628"/>
            </w:tabs>
            <w:rPr>
              <w:rFonts w:asciiTheme="minorHAnsi" w:eastAsiaTheme="minorEastAsia" w:hAnsiTheme="minorHAnsi" w:cstheme="minorBidi"/>
              <w:noProof/>
              <w:kern w:val="0"/>
              <w:sz w:val="36"/>
              <w:szCs w:val="36"/>
              <w:lang w:eastAsia="de-DE" w:bidi="ar-SA"/>
            </w:rPr>
          </w:pPr>
          <w:hyperlink w:anchor="_Toc77081009" w:history="1">
            <w:r w:rsidR="00C11386" w:rsidRPr="00AF11D3">
              <w:rPr>
                <w:rStyle w:val="Hyperlink"/>
                <w:noProof/>
                <w:sz w:val="36"/>
                <w:szCs w:val="36"/>
              </w:rPr>
              <w:t>17. Ausblick</w:t>
            </w:r>
            <w:r w:rsidR="00C11386" w:rsidRPr="00AF11D3">
              <w:rPr>
                <w:noProof/>
                <w:webHidden/>
                <w:sz w:val="36"/>
                <w:szCs w:val="36"/>
              </w:rPr>
              <w:tab/>
            </w:r>
            <w:r w:rsidR="00C11386" w:rsidRPr="00AF11D3">
              <w:rPr>
                <w:noProof/>
                <w:webHidden/>
                <w:sz w:val="36"/>
                <w:szCs w:val="36"/>
              </w:rPr>
              <w:fldChar w:fldCharType="begin"/>
            </w:r>
            <w:r w:rsidR="00C11386" w:rsidRPr="00AF11D3">
              <w:rPr>
                <w:noProof/>
                <w:webHidden/>
                <w:sz w:val="36"/>
                <w:szCs w:val="36"/>
              </w:rPr>
              <w:instrText xml:space="preserve"> PAGEREF _Toc77081009 \h </w:instrText>
            </w:r>
            <w:r w:rsidR="00C11386" w:rsidRPr="00AF11D3">
              <w:rPr>
                <w:noProof/>
                <w:webHidden/>
                <w:sz w:val="36"/>
                <w:szCs w:val="36"/>
              </w:rPr>
            </w:r>
            <w:r w:rsidR="00C11386" w:rsidRPr="00AF11D3">
              <w:rPr>
                <w:noProof/>
                <w:webHidden/>
                <w:sz w:val="36"/>
                <w:szCs w:val="36"/>
              </w:rPr>
              <w:fldChar w:fldCharType="separate"/>
            </w:r>
            <w:r w:rsidR="00C11386" w:rsidRPr="00AF11D3">
              <w:rPr>
                <w:noProof/>
                <w:webHidden/>
                <w:sz w:val="36"/>
                <w:szCs w:val="36"/>
              </w:rPr>
              <w:t>22</w:t>
            </w:r>
            <w:r w:rsidR="00C11386" w:rsidRPr="00AF11D3">
              <w:rPr>
                <w:noProof/>
                <w:webHidden/>
                <w:sz w:val="36"/>
                <w:szCs w:val="36"/>
              </w:rPr>
              <w:fldChar w:fldCharType="end"/>
            </w:r>
          </w:hyperlink>
        </w:p>
        <w:p w:rsidR="00C11386" w:rsidRPr="00AF11D3" w:rsidRDefault="00511212">
          <w:pPr>
            <w:pStyle w:val="Verzeichnis1"/>
            <w:tabs>
              <w:tab w:val="right" w:leader="dot" w:pos="9628"/>
            </w:tabs>
            <w:rPr>
              <w:rFonts w:asciiTheme="minorHAnsi" w:eastAsiaTheme="minorEastAsia" w:hAnsiTheme="minorHAnsi" w:cstheme="minorBidi"/>
              <w:noProof/>
              <w:kern w:val="0"/>
              <w:sz w:val="36"/>
              <w:szCs w:val="36"/>
              <w:lang w:eastAsia="de-DE" w:bidi="ar-SA"/>
            </w:rPr>
          </w:pPr>
          <w:hyperlink w:anchor="_Toc77081010" w:history="1">
            <w:r w:rsidR="00C11386" w:rsidRPr="00AF11D3">
              <w:rPr>
                <w:rStyle w:val="Hyperlink"/>
                <w:noProof/>
                <w:sz w:val="36"/>
                <w:szCs w:val="36"/>
              </w:rPr>
              <w:t>18. Kontakt</w:t>
            </w:r>
            <w:r w:rsidR="00C11386" w:rsidRPr="00AF11D3">
              <w:rPr>
                <w:noProof/>
                <w:webHidden/>
                <w:sz w:val="36"/>
                <w:szCs w:val="36"/>
              </w:rPr>
              <w:tab/>
            </w:r>
            <w:r w:rsidR="00C11386" w:rsidRPr="00AF11D3">
              <w:rPr>
                <w:noProof/>
                <w:webHidden/>
                <w:sz w:val="36"/>
                <w:szCs w:val="36"/>
              </w:rPr>
              <w:fldChar w:fldCharType="begin"/>
            </w:r>
            <w:r w:rsidR="00C11386" w:rsidRPr="00AF11D3">
              <w:rPr>
                <w:noProof/>
                <w:webHidden/>
                <w:sz w:val="36"/>
                <w:szCs w:val="36"/>
              </w:rPr>
              <w:instrText xml:space="preserve"> PAGEREF _Toc77081010 \h </w:instrText>
            </w:r>
            <w:r w:rsidR="00C11386" w:rsidRPr="00AF11D3">
              <w:rPr>
                <w:noProof/>
                <w:webHidden/>
                <w:sz w:val="36"/>
                <w:szCs w:val="36"/>
              </w:rPr>
            </w:r>
            <w:r w:rsidR="00C11386" w:rsidRPr="00AF11D3">
              <w:rPr>
                <w:noProof/>
                <w:webHidden/>
                <w:sz w:val="36"/>
                <w:szCs w:val="36"/>
              </w:rPr>
              <w:fldChar w:fldCharType="separate"/>
            </w:r>
            <w:r w:rsidR="00C11386" w:rsidRPr="00AF11D3">
              <w:rPr>
                <w:noProof/>
                <w:webHidden/>
                <w:sz w:val="36"/>
                <w:szCs w:val="36"/>
              </w:rPr>
              <w:t>23</w:t>
            </w:r>
            <w:r w:rsidR="00C11386" w:rsidRPr="00AF11D3">
              <w:rPr>
                <w:noProof/>
                <w:webHidden/>
                <w:sz w:val="36"/>
                <w:szCs w:val="36"/>
              </w:rPr>
              <w:fldChar w:fldCharType="end"/>
            </w:r>
          </w:hyperlink>
        </w:p>
        <w:p w:rsidR="00C11386" w:rsidRPr="00AF11D3" w:rsidRDefault="00511212">
          <w:pPr>
            <w:pStyle w:val="Verzeichnis1"/>
            <w:tabs>
              <w:tab w:val="right" w:leader="dot" w:pos="9628"/>
            </w:tabs>
            <w:rPr>
              <w:rFonts w:asciiTheme="minorHAnsi" w:eastAsiaTheme="minorEastAsia" w:hAnsiTheme="minorHAnsi" w:cstheme="minorBidi"/>
              <w:noProof/>
              <w:kern w:val="0"/>
              <w:sz w:val="36"/>
              <w:szCs w:val="36"/>
              <w:lang w:eastAsia="de-DE" w:bidi="ar-SA"/>
            </w:rPr>
          </w:pPr>
          <w:hyperlink w:anchor="_Toc77081011" w:history="1">
            <w:r w:rsidR="00C11386" w:rsidRPr="00AF11D3">
              <w:rPr>
                <w:rStyle w:val="Hyperlink"/>
                <w:noProof/>
                <w:sz w:val="36"/>
                <w:szCs w:val="36"/>
              </w:rPr>
              <w:t>Anlage 1 Konzept Naturkindergarten Münster</w:t>
            </w:r>
            <w:r w:rsidR="00C11386" w:rsidRPr="00AF11D3">
              <w:rPr>
                <w:noProof/>
                <w:webHidden/>
                <w:sz w:val="36"/>
                <w:szCs w:val="36"/>
              </w:rPr>
              <w:tab/>
            </w:r>
            <w:r w:rsidR="00C11386" w:rsidRPr="00AF11D3">
              <w:rPr>
                <w:noProof/>
                <w:webHidden/>
                <w:sz w:val="36"/>
                <w:szCs w:val="36"/>
              </w:rPr>
              <w:fldChar w:fldCharType="begin"/>
            </w:r>
            <w:r w:rsidR="00C11386" w:rsidRPr="00AF11D3">
              <w:rPr>
                <w:noProof/>
                <w:webHidden/>
                <w:sz w:val="36"/>
                <w:szCs w:val="36"/>
              </w:rPr>
              <w:instrText xml:space="preserve"> PAGEREF _Toc77081011 \h </w:instrText>
            </w:r>
            <w:r w:rsidR="00C11386" w:rsidRPr="00AF11D3">
              <w:rPr>
                <w:noProof/>
                <w:webHidden/>
                <w:sz w:val="36"/>
                <w:szCs w:val="36"/>
              </w:rPr>
            </w:r>
            <w:r w:rsidR="00C11386" w:rsidRPr="00AF11D3">
              <w:rPr>
                <w:noProof/>
                <w:webHidden/>
                <w:sz w:val="36"/>
                <w:szCs w:val="36"/>
              </w:rPr>
              <w:fldChar w:fldCharType="separate"/>
            </w:r>
            <w:r w:rsidR="00C11386" w:rsidRPr="00AF11D3">
              <w:rPr>
                <w:noProof/>
                <w:webHidden/>
                <w:sz w:val="36"/>
                <w:szCs w:val="36"/>
              </w:rPr>
              <w:t>24</w:t>
            </w:r>
            <w:r w:rsidR="00C11386" w:rsidRPr="00AF11D3">
              <w:rPr>
                <w:noProof/>
                <w:webHidden/>
                <w:sz w:val="36"/>
                <w:szCs w:val="36"/>
              </w:rPr>
              <w:fldChar w:fldCharType="end"/>
            </w:r>
          </w:hyperlink>
        </w:p>
        <w:p w:rsidR="00C11386" w:rsidRPr="00AF11D3" w:rsidRDefault="00511212">
          <w:pPr>
            <w:pStyle w:val="Verzeichnis1"/>
            <w:tabs>
              <w:tab w:val="right" w:leader="dot" w:pos="9628"/>
            </w:tabs>
            <w:rPr>
              <w:rFonts w:asciiTheme="minorHAnsi" w:eastAsiaTheme="minorEastAsia" w:hAnsiTheme="minorHAnsi" w:cstheme="minorBidi"/>
              <w:noProof/>
              <w:kern w:val="0"/>
              <w:sz w:val="36"/>
              <w:szCs w:val="36"/>
              <w:lang w:eastAsia="de-DE" w:bidi="ar-SA"/>
            </w:rPr>
          </w:pPr>
          <w:hyperlink w:anchor="_Toc77081012" w:history="1">
            <w:r w:rsidR="00C11386" w:rsidRPr="00AF11D3">
              <w:rPr>
                <w:rStyle w:val="Hyperlink"/>
                <w:noProof/>
                <w:sz w:val="36"/>
                <w:szCs w:val="36"/>
              </w:rPr>
              <w:t>Anlage 2 Naturkindergarten Gonterskirchen</w:t>
            </w:r>
            <w:r w:rsidR="00C11386" w:rsidRPr="00AF11D3">
              <w:rPr>
                <w:noProof/>
                <w:webHidden/>
                <w:sz w:val="36"/>
                <w:szCs w:val="36"/>
              </w:rPr>
              <w:tab/>
            </w:r>
            <w:r w:rsidR="00C11386" w:rsidRPr="00AF11D3">
              <w:rPr>
                <w:noProof/>
                <w:webHidden/>
                <w:sz w:val="36"/>
                <w:szCs w:val="36"/>
              </w:rPr>
              <w:fldChar w:fldCharType="begin"/>
            </w:r>
            <w:r w:rsidR="00C11386" w:rsidRPr="00AF11D3">
              <w:rPr>
                <w:noProof/>
                <w:webHidden/>
                <w:sz w:val="36"/>
                <w:szCs w:val="36"/>
              </w:rPr>
              <w:instrText xml:space="preserve"> PAGEREF _Toc77081012 \h </w:instrText>
            </w:r>
            <w:r w:rsidR="00C11386" w:rsidRPr="00AF11D3">
              <w:rPr>
                <w:noProof/>
                <w:webHidden/>
                <w:sz w:val="36"/>
                <w:szCs w:val="36"/>
              </w:rPr>
            </w:r>
            <w:r w:rsidR="00C11386" w:rsidRPr="00AF11D3">
              <w:rPr>
                <w:noProof/>
                <w:webHidden/>
                <w:sz w:val="36"/>
                <w:szCs w:val="36"/>
              </w:rPr>
              <w:fldChar w:fldCharType="separate"/>
            </w:r>
            <w:r w:rsidR="00C11386" w:rsidRPr="00AF11D3">
              <w:rPr>
                <w:noProof/>
                <w:webHidden/>
                <w:sz w:val="36"/>
                <w:szCs w:val="36"/>
              </w:rPr>
              <w:t>49</w:t>
            </w:r>
            <w:r w:rsidR="00C11386" w:rsidRPr="00AF11D3">
              <w:rPr>
                <w:noProof/>
                <w:webHidden/>
                <w:sz w:val="36"/>
                <w:szCs w:val="36"/>
              </w:rPr>
              <w:fldChar w:fldCharType="end"/>
            </w:r>
          </w:hyperlink>
        </w:p>
        <w:p w:rsidR="00C11386" w:rsidRPr="00AF11D3" w:rsidRDefault="00511212">
          <w:pPr>
            <w:pStyle w:val="Verzeichnis1"/>
            <w:tabs>
              <w:tab w:val="right" w:leader="dot" w:pos="9628"/>
            </w:tabs>
            <w:rPr>
              <w:rFonts w:asciiTheme="minorHAnsi" w:eastAsiaTheme="minorEastAsia" w:hAnsiTheme="minorHAnsi" w:cstheme="minorBidi"/>
              <w:noProof/>
              <w:kern w:val="0"/>
              <w:sz w:val="36"/>
              <w:szCs w:val="36"/>
              <w:lang w:eastAsia="de-DE" w:bidi="ar-SA"/>
            </w:rPr>
          </w:pPr>
          <w:hyperlink w:anchor="_Toc77081013" w:history="1">
            <w:r w:rsidR="00C11386" w:rsidRPr="00AF11D3">
              <w:rPr>
                <w:rStyle w:val="Hyperlink"/>
                <w:noProof/>
                <w:sz w:val="36"/>
                <w:szCs w:val="36"/>
              </w:rPr>
              <w:t>Anlage 3 Konzept Hauskindergarten Laubach</w:t>
            </w:r>
            <w:r w:rsidR="00C11386" w:rsidRPr="00AF11D3">
              <w:rPr>
                <w:noProof/>
                <w:webHidden/>
                <w:sz w:val="36"/>
                <w:szCs w:val="36"/>
              </w:rPr>
              <w:tab/>
            </w:r>
            <w:r w:rsidR="00C11386" w:rsidRPr="00AF11D3">
              <w:rPr>
                <w:noProof/>
                <w:webHidden/>
                <w:sz w:val="36"/>
                <w:szCs w:val="36"/>
              </w:rPr>
              <w:fldChar w:fldCharType="begin"/>
            </w:r>
            <w:r w:rsidR="00C11386" w:rsidRPr="00AF11D3">
              <w:rPr>
                <w:noProof/>
                <w:webHidden/>
                <w:sz w:val="36"/>
                <w:szCs w:val="36"/>
              </w:rPr>
              <w:instrText xml:space="preserve"> PAGEREF _Toc77081013 \h </w:instrText>
            </w:r>
            <w:r w:rsidR="00C11386" w:rsidRPr="00AF11D3">
              <w:rPr>
                <w:noProof/>
                <w:webHidden/>
                <w:sz w:val="36"/>
                <w:szCs w:val="36"/>
              </w:rPr>
            </w:r>
            <w:r w:rsidR="00C11386" w:rsidRPr="00AF11D3">
              <w:rPr>
                <w:noProof/>
                <w:webHidden/>
                <w:sz w:val="36"/>
                <w:szCs w:val="36"/>
              </w:rPr>
              <w:fldChar w:fldCharType="separate"/>
            </w:r>
            <w:r w:rsidR="00C11386" w:rsidRPr="00AF11D3">
              <w:rPr>
                <w:noProof/>
                <w:webHidden/>
                <w:sz w:val="36"/>
                <w:szCs w:val="36"/>
              </w:rPr>
              <w:t>51</w:t>
            </w:r>
            <w:r w:rsidR="00C11386" w:rsidRPr="00AF11D3">
              <w:rPr>
                <w:noProof/>
                <w:webHidden/>
                <w:sz w:val="36"/>
                <w:szCs w:val="36"/>
              </w:rPr>
              <w:fldChar w:fldCharType="end"/>
            </w:r>
          </w:hyperlink>
        </w:p>
        <w:p w:rsidR="00C11386" w:rsidRPr="00AF11D3" w:rsidRDefault="00511212">
          <w:pPr>
            <w:pStyle w:val="Verzeichnis1"/>
            <w:tabs>
              <w:tab w:val="right" w:leader="dot" w:pos="9628"/>
            </w:tabs>
            <w:rPr>
              <w:rFonts w:asciiTheme="minorHAnsi" w:eastAsiaTheme="minorEastAsia" w:hAnsiTheme="minorHAnsi" w:cstheme="minorBidi"/>
              <w:noProof/>
              <w:kern w:val="0"/>
              <w:sz w:val="36"/>
              <w:szCs w:val="36"/>
              <w:lang w:eastAsia="de-DE" w:bidi="ar-SA"/>
            </w:rPr>
          </w:pPr>
          <w:hyperlink w:anchor="_Toc77081014" w:history="1">
            <w:r w:rsidR="00C11386" w:rsidRPr="00AF11D3">
              <w:rPr>
                <w:rStyle w:val="Hyperlink"/>
                <w:noProof/>
                <w:sz w:val="36"/>
                <w:szCs w:val="36"/>
              </w:rPr>
              <w:t>Anlage 4 Konzept Jugendarbeit Raum Laubach</w:t>
            </w:r>
            <w:r w:rsidR="00C11386" w:rsidRPr="00AF11D3">
              <w:rPr>
                <w:noProof/>
                <w:webHidden/>
                <w:sz w:val="36"/>
                <w:szCs w:val="36"/>
              </w:rPr>
              <w:tab/>
            </w:r>
            <w:r w:rsidR="00C11386" w:rsidRPr="00AF11D3">
              <w:rPr>
                <w:noProof/>
                <w:webHidden/>
                <w:sz w:val="36"/>
                <w:szCs w:val="36"/>
              </w:rPr>
              <w:fldChar w:fldCharType="begin"/>
            </w:r>
            <w:r w:rsidR="00C11386" w:rsidRPr="00AF11D3">
              <w:rPr>
                <w:noProof/>
                <w:webHidden/>
                <w:sz w:val="36"/>
                <w:szCs w:val="36"/>
              </w:rPr>
              <w:instrText xml:space="preserve"> PAGEREF _Toc77081014 \h </w:instrText>
            </w:r>
            <w:r w:rsidR="00C11386" w:rsidRPr="00AF11D3">
              <w:rPr>
                <w:noProof/>
                <w:webHidden/>
                <w:sz w:val="36"/>
                <w:szCs w:val="36"/>
              </w:rPr>
            </w:r>
            <w:r w:rsidR="00C11386" w:rsidRPr="00AF11D3">
              <w:rPr>
                <w:noProof/>
                <w:webHidden/>
                <w:sz w:val="36"/>
                <w:szCs w:val="36"/>
              </w:rPr>
              <w:fldChar w:fldCharType="separate"/>
            </w:r>
            <w:r w:rsidR="00C11386" w:rsidRPr="00AF11D3">
              <w:rPr>
                <w:noProof/>
                <w:webHidden/>
                <w:sz w:val="36"/>
                <w:szCs w:val="36"/>
              </w:rPr>
              <w:t>76</w:t>
            </w:r>
            <w:r w:rsidR="00C11386" w:rsidRPr="00AF11D3">
              <w:rPr>
                <w:noProof/>
                <w:webHidden/>
                <w:sz w:val="36"/>
                <w:szCs w:val="36"/>
              </w:rPr>
              <w:fldChar w:fldCharType="end"/>
            </w:r>
          </w:hyperlink>
        </w:p>
        <w:p w:rsidR="00E56016" w:rsidRDefault="00E56016">
          <w:r w:rsidRPr="00AF11D3">
            <w:rPr>
              <w:rFonts w:ascii="Comic Sans MS" w:hAnsi="Comic Sans MS"/>
              <w:b/>
              <w:bCs/>
              <w:sz w:val="36"/>
              <w:szCs w:val="36"/>
            </w:rPr>
            <w:fldChar w:fldCharType="end"/>
          </w:r>
        </w:p>
      </w:sdtContent>
    </w:sdt>
    <w:p w:rsidR="000121F8" w:rsidRDefault="000121F8"/>
    <w:p w:rsidR="000121F8" w:rsidRDefault="000121F8">
      <w:pPr>
        <w:widowControl w:val="0"/>
        <w:rPr>
          <w:rFonts w:ascii="Comic Sans MS" w:hAnsi="Comic Sans MS" w:cs="Comic Sans MS"/>
          <w:sz w:val="26"/>
          <w:szCs w:val="26"/>
        </w:rPr>
      </w:pPr>
    </w:p>
    <w:p w:rsidR="004B6BA9" w:rsidRPr="000121F8" w:rsidRDefault="00021AE2" w:rsidP="00E56016">
      <w:pPr>
        <w:pStyle w:val="berschrift1"/>
      </w:pPr>
      <w:r>
        <w:rPr>
          <w:rFonts w:cs="Comic Sans MS"/>
          <w:sz w:val="26"/>
          <w:szCs w:val="26"/>
        </w:rPr>
        <w:br w:type="page"/>
      </w:r>
      <w:bookmarkStart w:id="0" w:name="_Toc66179730"/>
      <w:bookmarkStart w:id="1" w:name="_Toc77080993"/>
      <w:r w:rsidR="008329B7" w:rsidRPr="000121F8">
        <w:lastRenderedPageBreak/>
        <w:t>1. Definition</w:t>
      </w:r>
      <w:bookmarkEnd w:id="0"/>
      <w:bookmarkEnd w:id="1"/>
    </w:p>
    <w:p w:rsidR="004B6BA9" w:rsidRDefault="004B6BA9">
      <w:pPr>
        <w:widowControl w:val="0"/>
        <w:rPr>
          <w:rFonts w:ascii="Comic Sans MS" w:hAnsi="Comic Sans MS" w:cs="Comic Sans MS"/>
          <w:sz w:val="6"/>
          <w:szCs w:val="6"/>
        </w:rPr>
      </w:pPr>
    </w:p>
    <w:p w:rsidR="004B6BA9" w:rsidRDefault="008329B7">
      <w:pPr>
        <w:rPr>
          <w:rFonts w:ascii="Comic Sans MS" w:eastAsia="Comic Sans MS" w:hAnsi="Comic Sans MS" w:cs="Comic Sans MS"/>
          <w:color w:val="000000"/>
          <w:sz w:val="36"/>
          <w:szCs w:val="36"/>
        </w:rPr>
      </w:pPr>
      <w:r>
        <w:rPr>
          <w:rFonts w:ascii="Comic Sans MS" w:eastAsia="Comic Sans MS" w:hAnsi="Comic Sans MS" w:cs="Comic Sans MS"/>
          <w:color w:val="000000"/>
          <w:sz w:val="26"/>
          <w:szCs w:val="26"/>
        </w:rPr>
        <w:t>Im Vordergrund der Konzeption steht der Gedanke allen Interessierten die pädagogische Arbeit des Vereins „</w:t>
      </w:r>
      <w:proofErr w:type="spellStart"/>
      <w:r>
        <w:rPr>
          <w:rFonts w:ascii="Comic Sans MS" w:eastAsia="Comic Sans MS" w:hAnsi="Comic Sans MS" w:cs="Comic Sans MS"/>
          <w:color w:val="000000"/>
          <w:sz w:val="26"/>
          <w:szCs w:val="26"/>
        </w:rPr>
        <w:t>HANDinHAND</w:t>
      </w:r>
      <w:proofErr w:type="spellEnd"/>
      <w:r>
        <w:rPr>
          <w:rFonts w:ascii="Comic Sans MS" w:eastAsia="Comic Sans MS" w:hAnsi="Comic Sans MS" w:cs="Comic Sans MS"/>
          <w:color w:val="000000"/>
          <w:sz w:val="26"/>
          <w:szCs w:val="26"/>
        </w:rPr>
        <w:t xml:space="preserve"> Kinder &amp; Jugend e.V.“ transparent und nachvollziehbar darzustellen. Es sollen die </w:t>
      </w:r>
      <w:proofErr w:type="spellStart"/>
      <w:r>
        <w:rPr>
          <w:rFonts w:ascii="Comic Sans MS" w:eastAsia="Comic Sans MS" w:hAnsi="Comic Sans MS" w:cs="Comic Sans MS"/>
          <w:color w:val="000000"/>
          <w:sz w:val="26"/>
          <w:szCs w:val="26"/>
        </w:rPr>
        <w:t>Rahmenbedin</w:t>
      </w:r>
      <w:r w:rsidR="006F3A50">
        <w:rPr>
          <w:rFonts w:ascii="Comic Sans MS" w:eastAsia="Comic Sans MS" w:hAnsi="Comic Sans MS" w:cs="Comic Sans MS"/>
          <w:color w:val="000000"/>
          <w:sz w:val="26"/>
          <w:szCs w:val="26"/>
        </w:rPr>
        <w:t>-</w:t>
      </w:r>
      <w:r>
        <w:rPr>
          <w:rFonts w:ascii="Comic Sans MS" w:eastAsia="Comic Sans MS" w:hAnsi="Comic Sans MS" w:cs="Comic Sans MS"/>
          <w:color w:val="000000"/>
          <w:sz w:val="26"/>
          <w:szCs w:val="26"/>
        </w:rPr>
        <w:t>gungen</w:t>
      </w:r>
      <w:proofErr w:type="spellEnd"/>
      <w:r>
        <w:rPr>
          <w:rFonts w:ascii="Comic Sans MS" w:eastAsia="Comic Sans MS" w:hAnsi="Comic Sans MS" w:cs="Comic Sans MS"/>
          <w:color w:val="000000"/>
          <w:sz w:val="26"/>
          <w:szCs w:val="26"/>
        </w:rPr>
        <w:t>, sowie die erzieherischen und pädagogischen Ziele der Einrichtung genauer erläut</w:t>
      </w:r>
      <w:r w:rsidR="00541B4E">
        <w:rPr>
          <w:rFonts w:ascii="Comic Sans MS" w:eastAsia="Comic Sans MS" w:hAnsi="Comic Sans MS" w:cs="Comic Sans MS"/>
          <w:color w:val="000000"/>
          <w:sz w:val="26"/>
          <w:szCs w:val="26"/>
        </w:rPr>
        <w:t>ert werden. Die Umsetzung in den</w:t>
      </w:r>
      <w:r>
        <w:rPr>
          <w:rFonts w:ascii="Comic Sans MS" w:eastAsia="Comic Sans MS" w:hAnsi="Comic Sans MS" w:cs="Comic Sans MS"/>
          <w:color w:val="000000"/>
          <w:sz w:val="26"/>
          <w:szCs w:val="26"/>
        </w:rPr>
        <w:t xml:space="preserve"> Kindertagesstätte</w:t>
      </w:r>
      <w:r w:rsidR="00541B4E">
        <w:rPr>
          <w:rFonts w:ascii="Comic Sans MS" w:eastAsia="Comic Sans MS" w:hAnsi="Comic Sans MS" w:cs="Comic Sans MS"/>
          <w:color w:val="000000"/>
          <w:sz w:val="26"/>
          <w:szCs w:val="26"/>
        </w:rPr>
        <w:t>n</w:t>
      </w:r>
      <w:r>
        <w:rPr>
          <w:rFonts w:ascii="Comic Sans MS" w:eastAsia="Comic Sans MS" w:hAnsi="Comic Sans MS" w:cs="Comic Sans MS"/>
          <w:sz w:val="26"/>
          <w:szCs w:val="26"/>
        </w:rPr>
        <w:t xml:space="preserve"> als auch die Angebote im Freizeitbereich für Kinder und Jugendliche werden skizzen</w:t>
      </w:r>
      <w:r w:rsidR="006F3A50">
        <w:rPr>
          <w:rFonts w:ascii="Comic Sans MS" w:eastAsia="Comic Sans MS" w:hAnsi="Comic Sans MS" w:cs="Comic Sans MS"/>
          <w:sz w:val="26"/>
          <w:szCs w:val="26"/>
        </w:rPr>
        <w:t>-</w:t>
      </w:r>
      <w:r>
        <w:rPr>
          <w:rFonts w:ascii="Comic Sans MS" w:eastAsia="Comic Sans MS" w:hAnsi="Comic Sans MS" w:cs="Comic Sans MS"/>
          <w:sz w:val="26"/>
          <w:szCs w:val="26"/>
        </w:rPr>
        <w:t xml:space="preserve">haft vorgestellt. Zudem dient die Konzeption als Entscheidungshilfe für Eltern, die ihre Vorstellungen mit den Ideen des Trägers abgleichen wollen. Darüber hinaus beinhaltet das Konzept </w:t>
      </w:r>
      <w:r>
        <w:rPr>
          <w:rFonts w:ascii="Comic Sans MS" w:eastAsia="Comic Sans MS" w:hAnsi="Comic Sans MS" w:cs="Comic Sans MS"/>
          <w:color w:val="000000"/>
          <w:sz w:val="26"/>
          <w:szCs w:val="26"/>
        </w:rPr>
        <w:t xml:space="preserve">verbindliche Richtlinien für alle </w:t>
      </w:r>
      <w:proofErr w:type="spellStart"/>
      <w:r w:rsidR="001B782F">
        <w:rPr>
          <w:rFonts w:ascii="Comic Sans MS" w:eastAsia="Comic Sans MS" w:hAnsi="Comic Sans MS" w:cs="Comic Sans MS"/>
          <w:color w:val="000000"/>
          <w:sz w:val="26"/>
          <w:szCs w:val="26"/>
        </w:rPr>
        <w:t>MitarbeiterInnen</w:t>
      </w:r>
      <w:proofErr w:type="spellEnd"/>
      <w:r>
        <w:rPr>
          <w:rFonts w:ascii="Comic Sans MS" w:eastAsia="Comic Sans MS" w:hAnsi="Comic Sans MS" w:cs="Comic Sans MS"/>
          <w:color w:val="000000"/>
          <w:sz w:val="26"/>
          <w:szCs w:val="26"/>
        </w:rPr>
        <w:t>. Selbstverständlich wird die Konzeption fortwährend weiterentwickelt.</w:t>
      </w:r>
    </w:p>
    <w:p w:rsidR="004B6BA9" w:rsidRDefault="008329B7" w:rsidP="00B05EED">
      <w:pPr>
        <w:pStyle w:val="berschrift1"/>
        <w:rPr>
          <w:sz w:val="6"/>
          <w:szCs w:val="6"/>
        </w:rPr>
      </w:pPr>
      <w:bookmarkStart w:id="2" w:name="_Toc66179731"/>
      <w:bookmarkStart w:id="3" w:name="_Toc77080994"/>
      <w:r>
        <w:t>2. Motivation</w:t>
      </w:r>
      <w:bookmarkEnd w:id="2"/>
      <w:bookmarkEnd w:id="3"/>
    </w:p>
    <w:p w:rsidR="004B6BA9" w:rsidRDefault="004B6BA9">
      <w:pPr>
        <w:widowControl w:val="0"/>
        <w:rPr>
          <w:rFonts w:ascii="Comic Sans MS" w:hAnsi="Comic Sans MS" w:cs="Comic Sans MS"/>
          <w:sz w:val="6"/>
          <w:szCs w:val="6"/>
        </w:rPr>
      </w:pPr>
    </w:p>
    <w:p w:rsidR="004B6BA9" w:rsidRDefault="008329B7">
      <w:pPr>
        <w:widowControl w:val="0"/>
        <w:rPr>
          <w:rFonts w:ascii="Comic Sans MS" w:eastAsia="Comic Sans MS" w:hAnsi="Comic Sans MS" w:cs="Comic Sans MS"/>
          <w:color w:val="000000"/>
          <w:sz w:val="36"/>
          <w:szCs w:val="36"/>
        </w:rPr>
      </w:pPr>
      <w:r>
        <w:rPr>
          <w:rFonts w:ascii="Comic Sans MS" w:eastAsia="Comic Sans MS" w:hAnsi="Comic Sans MS" w:cs="Comic Sans MS"/>
          <w:color w:val="000000"/>
          <w:sz w:val="26"/>
          <w:szCs w:val="26"/>
        </w:rPr>
        <w:t>Die Entscheidung zur Gründung dieses Vereins basiert auf dem anhaltenden Wunsch von Eltern nach pädagogischen Alternativen zu den etablierten Kinderbetreuungseinrichtungen, dem Interesse von Eltern an der Mit</w:t>
      </w:r>
      <w:r w:rsidR="006F3A50">
        <w:rPr>
          <w:rFonts w:ascii="Comic Sans MS" w:eastAsia="Comic Sans MS" w:hAnsi="Comic Sans MS" w:cs="Comic Sans MS"/>
          <w:color w:val="000000"/>
          <w:sz w:val="26"/>
          <w:szCs w:val="26"/>
        </w:rPr>
        <w:t>-</w:t>
      </w:r>
      <w:r>
        <w:rPr>
          <w:rFonts w:ascii="Comic Sans MS" w:eastAsia="Comic Sans MS" w:hAnsi="Comic Sans MS" w:cs="Comic Sans MS"/>
          <w:color w:val="000000"/>
          <w:sz w:val="26"/>
          <w:szCs w:val="26"/>
        </w:rPr>
        <w:t>gestaltung des Betreuungsangebots für ihre Kinder sowie einem wachsenden Bedarf an Betreuungsplätzen, insbesondere im Krippenbereich. Eltern</w:t>
      </w:r>
      <w:r w:rsidR="006F3A50">
        <w:rPr>
          <w:rFonts w:ascii="Comic Sans MS" w:eastAsia="Comic Sans MS" w:hAnsi="Comic Sans MS" w:cs="Comic Sans MS"/>
          <w:color w:val="000000"/>
          <w:sz w:val="26"/>
          <w:szCs w:val="26"/>
        </w:rPr>
        <w:t>-</w:t>
      </w:r>
      <w:r>
        <w:rPr>
          <w:rFonts w:ascii="Comic Sans MS" w:eastAsia="Comic Sans MS" w:hAnsi="Comic Sans MS" w:cs="Comic Sans MS"/>
          <w:color w:val="000000"/>
          <w:sz w:val="26"/>
          <w:szCs w:val="26"/>
        </w:rPr>
        <w:t>initiativen reagieren generell flexibel auf Bedarfe und leisten einen wichtigen Beitrag zur Erfüllung des Rechtsanspruchs auf einen Kitaplatz. Darüber hinaus engagiert sich der Verein seit seiner Gründung Anfang 2021 für ein breiteres regionales Freizeitangebot für Jugendliche.</w:t>
      </w:r>
    </w:p>
    <w:p w:rsidR="004B6BA9" w:rsidRDefault="008329B7" w:rsidP="00B05EED">
      <w:pPr>
        <w:pStyle w:val="berschrift1"/>
        <w:rPr>
          <w:sz w:val="6"/>
          <w:szCs w:val="6"/>
        </w:rPr>
      </w:pPr>
      <w:bookmarkStart w:id="4" w:name="_Toc66179732"/>
      <w:bookmarkStart w:id="5" w:name="_Toc77080995"/>
      <w:r>
        <w:t>3. Elterninitiative</w:t>
      </w:r>
      <w:bookmarkEnd w:id="4"/>
      <w:bookmarkEnd w:id="5"/>
    </w:p>
    <w:p w:rsidR="004B6BA9" w:rsidRDefault="004B6BA9">
      <w:pPr>
        <w:widowControl w:val="0"/>
        <w:rPr>
          <w:rFonts w:ascii="Comic Sans MS" w:hAnsi="Comic Sans MS" w:cs="Comic Sans MS"/>
          <w:b/>
          <w:bCs/>
          <w:sz w:val="6"/>
          <w:szCs w:val="6"/>
          <w:u w:val="single"/>
        </w:rPr>
      </w:pPr>
    </w:p>
    <w:p w:rsidR="004B6BA9" w:rsidRDefault="00F97CF3">
      <w:pPr>
        <w:widowControl w:val="0"/>
        <w:rPr>
          <w:sz w:val="36"/>
          <w:szCs w:val="36"/>
        </w:rPr>
      </w:pPr>
      <w:proofErr w:type="spellStart"/>
      <w:r>
        <w:rPr>
          <w:rFonts w:ascii="Comic Sans MS" w:eastAsia="Comic Sans MS" w:hAnsi="Comic Sans MS" w:cs="Comic Sans MS"/>
          <w:color w:val="000000"/>
          <w:sz w:val="26"/>
          <w:szCs w:val="26"/>
        </w:rPr>
        <w:t>HANDinHAND</w:t>
      </w:r>
      <w:proofErr w:type="spellEnd"/>
      <w:r>
        <w:rPr>
          <w:rFonts w:ascii="Comic Sans MS" w:eastAsia="Comic Sans MS" w:hAnsi="Comic Sans MS" w:cs="Comic Sans MS"/>
          <w:color w:val="000000"/>
          <w:sz w:val="26"/>
          <w:szCs w:val="26"/>
        </w:rPr>
        <w:t xml:space="preserve"> Kinder &amp; Jugend e.V. </w:t>
      </w:r>
      <w:r w:rsidR="008329B7">
        <w:rPr>
          <w:rFonts w:ascii="Comic Sans MS" w:hAnsi="Comic Sans MS" w:cs="Comic Sans MS"/>
          <w:sz w:val="26"/>
          <w:szCs w:val="26"/>
        </w:rPr>
        <w:t xml:space="preserve">wurde bewusst als Elterninitiative gegründet. Zusammen mit Kindern und Jugendlichen und dem Fachpersonal schaffen Eltern die Rahmenbedingungen für ihren Nachwuchs außerhalb des familiären Umfeldes. Eltern haben fortwährend die Möglichkeit Ideen mit zu gestalten oder eigene ins Leben zu rufen, sich kreativ und aktiv </w:t>
      </w:r>
      <w:proofErr w:type="spellStart"/>
      <w:r w:rsidR="008329B7">
        <w:rPr>
          <w:rFonts w:ascii="Comic Sans MS" w:hAnsi="Comic Sans MS" w:cs="Comic Sans MS"/>
          <w:sz w:val="26"/>
          <w:szCs w:val="26"/>
        </w:rPr>
        <w:t>miteinzu</w:t>
      </w:r>
      <w:proofErr w:type="spellEnd"/>
      <w:r w:rsidR="006F3A50">
        <w:rPr>
          <w:rFonts w:ascii="Comic Sans MS" w:hAnsi="Comic Sans MS" w:cs="Comic Sans MS"/>
          <w:sz w:val="26"/>
          <w:szCs w:val="26"/>
        </w:rPr>
        <w:t>-</w:t>
      </w:r>
      <w:r w:rsidR="008329B7">
        <w:rPr>
          <w:rFonts w:ascii="Comic Sans MS" w:hAnsi="Comic Sans MS" w:cs="Comic Sans MS"/>
          <w:sz w:val="26"/>
          <w:szCs w:val="26"/>
        </w:rPr>
        <w:t xml:space="preserve">bringen. Dies bereichert alle Beteiligten, den Verein und das gesellschaftliche Leben. Dabei setzen wir Schwerpunkte auf die Fokusthemen: </w:t>
      </w:r>
      <w:r w:rsidR="008329B7">
        <w:rPr>
          <w:rFonts w:ascii="Comic Sans MS" w:eastAsia="Comic Sans MS" w:hAnsi="Comic Sans MS" w:cs="Comic Sans MS"/>
          <w:color w:val="000000"/>
          <w:sz w:val="26"/>
          <w:szCs w:val="26"/>
        </w:rPr>
        <w:t>Musikalische sowie fremdsprachliche (Früh)</w:t>
      </w:r>
      <w:proofErr w:type="spellStart"/>
      <w:r w:rsidR="008329B7">
        <w:rPr>
          <w:rFonts w:ascii="Comic Sans MS" w:eastAsia="Comic Sans MS" w:hAnsi="Comic Sans MS" w:cs="Comic Sans MS"/>
          <w:color w:val="000000"/>
          <w:sz w:val="26"/>
          <w:szCs w:val="26"/>
        </w:rPr>
        <w:t>erziehung</w:t>
      </w:r>
      <w:proofErr w:type="spellEnd"/>
      <w:r w:rsidR="008329B7">
        <w:rPr>
          <w:rFonts w:ascii="Comic Sans MS" w:eastAsia="Comic Sans MS" w:hAnsi="Comic Sans MS" w:cs="Comic Sans MS"/>
          <w:color w:val="000000"/>
          <w:sz w:val="26"/>
          <w:szCs w:val="26"/>
        </w:rPr>
        <w:t>, Ernährungsbildung von Kindern und Jugendlichen und Naturbezug und Umweltbewusstsein.</w:t>
      </w:r>
    </w:p>
    <w:p w:rsidR="004B6BA9" w:rsidRDefault="008329B7" w:rsidP="00B05EED">
      <w:pPr>
        <w:pStyle w:val="berschrift1"/>
        <w:rPr>
          <w:sz w:val="6"/>
          <w:szCs w:val="6"/>
        </w:rPr>
      </w:pPr>
      <w:bookmarkStart w:id="6" w:name="_Toc66179733"/>
      <w:bookmarkStart w:id="7" w:name="_Toc77080996"/>
      <w:r>
        <w:lastRenderedPageBreak/>
        <w:t>4. Rahmenbedingungen</w:t>
      </w:r>
      <w:bookmarkEnd w:id="6"/>
      <w:bookmarkEnd w:id="7"/>
    </w:p>
    <w:p w:rsidR="004B6BA9" w:rsidRDefault="004B6BA9">
      <w:pPr>
        <w:widowControl w:val="0"/>
        <w:rPr>
          <w:rFonts w:ascii="Comic Sans MS" w:hAnsi="Comic Sans MS" w:cs="Comic Sans MS"/>
          <w:sz w:val="6"/>
          <w:szCs w:val="6"/>
        </w:rPr>
      </w:pPr>
    </w:p>
    <w:p w:rsidR="004B6BA9" w:rsidRDefault="008329B7">
      <w:pPr>
        <w:widowControl w:val="0"/>
        <w:rPr>
          <w:rFonts w:ascii="Comic Sans MS" w:eastAsia="Comic Sans MS" w:hAnsi="Comic Sans MS" w:cs="Comic Sans MS"/>
          <w:color w:val="000000"/>
          <w:sz w:val="26"/>
          <w:szCs w:val="26"/>
        </w:rPr>
      </w:pPr>
      <w:r>
        <w:rPr>
          <w:rFonts w:ascii="Comic Sans MS" w:eastAsia="Comic Sans MS" w:hAnsi="Comic Sans MS" w:cs="Comic Sans MS"/>
          <w:b/>
          <w:bCs/>
          <w:color w:val="000000"/>
          <w:sz w:val="26"/>
          <w:szCs w:val="26"/>
        </w:rPr>
        <w:t>Standort</w:t>
      </w:r>
    </w:p>
    <w:p w:rsidR="004B6BA9" w:rsidRDefault="008329B7">
      <w:pPr>
        <w:widowControl w:val="0"/>
        <w:rPr>
          <w:rFonts w:ascii="Comic Sans MS" w:hAnsi="Comic Sans MS" w:cs="Comic Sans MS"/>
          <w:sz w:val="20"/>
          <w:szCs w:val="20"/>
        </w:rPr>
      </w:pPr>
      <w:r>
        <w:rPr>
          <w:rFonts w:ascii="Comic Sans MS" w:eastAsia="Comic Sans MS" w:hAnsi="Comic Sans MS" w:cs="Comic Sans MS"/>
          <w:color w:val="000000"/>
          <w:sz w:val="26"/>
          <w:szCs w:val="26"/>
        </w:rPr>
        <w:t xml:space="preserve">Die geplanten Standorte unserer Kindertagesstätten </w:t>
      </w:r>
      <w:r>
        <w:rPr>
          <w:rFonts w:ascii="Comic Sans MS" w:eastAsia="Comic Sans MS" w:hAnsi="Comic Sans MS" w:cs="Comic Sans MS"/>
          <w:sz w:val="26"/>
          <w:szCs w:val="26"/>
        </w:rPr>
        <w:t xml:space="preserve">liegen in </w:t>
      </w:r>
      <w:proofErr w:type="spellStart"/>
      <w:r>
        <w:rPr>
          <w:rFonts w:ascii="Comic Sans MS" w:eastAsia="Comic Sans MS" w:hAnsi="Comic Sans MS" w:cs="Comic Sans MS"/>
          <w:sz w:val="26"/>
          <w:szCs w:val="26"/>
        </w:rPr>
        <w:t>Laubach</w:t>
      </w:r>
      <w:proofErr w:type="spellEnd"/>
      <w:r>
        <w:rPr>
          <w:rFonts w:ascii="Comic Sans MS" w:eastAsia="Comic Sans MS" w:hAnsi="Comic Sans MS" w:cs="Comic Sans MS"/>
          <w:sz w:val="26"/>
          <w:szCs w:val="26"/>
        </w:rPr>
        <w:t xml:space="preserve"> bzw. dessen Ortsteilen, mit Wäldern und Feldern bzw. Grünflächen in unmittelbarer Nähe. </w:t>
      </w:r>
    </w:p>
    <w:p w:rsidR="004B6BA9" w:rsidRDefault="004B6BA9">
      <w:pPr>
        <w:widowControl w:val="0"/>
        <w:rPr>
          <w:rFonts w:ascii="Comic Sans MS" w:hAnsi="Comic Sans MS" w:cs="Comic Sans MS"/>
          <w:sz w:val="20"/>
          <w:szCs w:val="20"/>
        </w:rPr>
      </w:pPr>
    </w:p>
    <w:p w:rsidR="004B6BA9" w:rsidRDefault="008329B7">
      <w:pPr>
        <w:widowControl w:val="0"/>
        <w:rPr>
          <w:rFonts w:ascii="Comic Sans MS" w:eastAsia="Comic Sans MS" w:hAnsi="Comic Sans MS" w:cs="Comic Sans MS"/>
          <w:color w:val="000000"/>
          <w:sz w:val="26"/>
          <w:szCs w:val="26"/>
        </w:rPr>
      </w:pPr>
      <w:r>
        <w:rPr>
          <w:rFonts w:ascii="Comic Sans MS" w:eastAsia="Comic Sans MS" w:hAnsi="Comic Sans MS" w:cs="Comic Sans MS"/>
          <w:b/>
          <w:bCs/>
          <w:color w:val="000000"/>
          <w:sz w:val="26"/>
          <w:szCs w:val="26"/>
        </w:rPr>
        <w:t>Aufsichtspflicht</w:t>
      </w:r>
    </w:p>
    <w:p w:rsidR="004B6BA9" w:rsidRDefault="008329B7">
      <w:pPr>
        <w:widowControl w:val="0"/>
        <w:rPr>
          <w:rFonts w:ascii="Comic Sans MS" w:eastAsia="Comic Sans MS" w:hAnsi="Comic Sans MS" w:cs="Comic Sans MS"/>
          <w:color w:val="000000"/>
          <w:sz w:val="36"/>
          <w:szCs w:val="36"/>
        </w:rPr>
      </w:pPr>
      <w:r>
        <w:rPr>
          <w:rFonts w:ascii="Comic Sans MS" w:eastAsia="Comic Sans MS" w:hAnsi="Comic Sans MS" w:cs="Comic Sans MS"/>
          <w:color w:val="000000"/>
          <w:sz w:val="26"/>
          <w:szCs w:val="26"/>
        </w:rPr>
        <w:t>Auf dem Einrichtungsgelände hat das pädagogische Personal die Aufsicht. Diese beginnt bzw. endet sobald das Kind persönlich entgegengenommen wurde. Sollten andere benannte Personen das Kind abholen, muss der Träger rechtzeitig darüber schriftlich informiert werden. Kinder unter 12 Jahren sind zur Abholung nicht berechtigt. Bei Veranstaltungen, zu welchen Eltern ebenfalls anwesend sind, ist das pädagogische Personal von der Aufsichtspflicht entbunden.</w:t>
      </w:r>
    </w:p>
    <w:p w:rsidR="004B6BA9" w:rsidRDefault="008329B7" w:rsidP="00B05EED">
      <w:pPr>
        <w:pStyle w:val="berschrift1"/>
        <w:rPr>
          <w:sz w:val="6"/>
          <w:szCs w:val="6"/>
        </w:rPr>
      </w:pPr>
      <w:bookmarkStart w:id="8" w:name="_Toc66179734"/>
      <w:bookmarkStart w:id="9" w:name="_Toc77080997"/>
      <w:r>
        <w:t>5. Rechtliche Grundlagen</w:t>
      </w:r>
      <w:bookmarkEnd w:id="8"/>
      <w:bookmarkEnd w:id="9"/>
    </w:p>
    <w:p w:rsidR="004B6BA9" w:rsidRDefault="004B6BA9">
      <w:pPr>
        <w:widowControl w:val="0"/>
        <w:rPr>
          <w:rFonts w:ascii="Comic Sans MS" w:hAnsi="Comic Sans MS" w:cs="Comic Sans MS"/>
          <w:sz w:val="6"/>
          <w:szCs w:val="6"/>
        </w:rPr>
      </w:pPr>
    </w:p>
    <w:p w:rsidR="004B6BA9" w:rsidRDefault="008329B7">
      <w:pPr>
        <w:widowControl w:val="0"/>
        <w:rPr>
          <w:rFonts w:ascii="Comic Sans MS" w:eastAsia="Comic Sans MS" w:hAnsi="Comic Sans MS" w:cs="Comic Sans MS"/>
          <w:color w:val="000000"/>
          <w:sz w:val="36"/>
          <w:szCs w:val="36"/>
        </w:rPr>
      </w:pPr>
      <w:r>
        <w:rPr>
          <w:rFonts w:ascii="Comic Sans MS" w:eastAsia="Comic Sans MS" w:hAnsi="Comic Sans MS" w:cs="Comic Sans MS"/>
          <w:color w:val="000000"/>
          <w:sz w:val="26"/>
          <w:szCs w:val="26"/>
        </w:rPr>
        <w:t>Die verbindliche, gesetzliche Grundlage der pädagogischen Arbeit bildet der Bildungs- und Erziehungsplan (</w:t>
      </w:r>
      <w:proofErr w:type="spellStart"/>
      <w:r>
        <w:rPr>
          <w:rFonts w:ascii="Comic Sans MS" w:eastAsia="Comic Sans MS" w:hAnsi="Comic Sans MS" w:cs="Comic Sans MS"/>
          <w:color w:val="000000"/>
          <w:sz w:val="26"/>
          <w:szCs w:val="26"/>
        </w:rPr>
        <w:t>bep</w:t>
      </w:r>
      <w:proofErr w:type="spellEnd"/>
      <w:r>
        <w:rPr>
          <w:rFonts w:ascii="Comic Sans MS" w:eastAsia="Comic Sans MS" w:hAnsi="Comic Sans MS" w:cs="Comic Sans MS"/>
          <w:color w:val="000000"/>
          <w:sz w:val="26"/>
          <w:szCs w:val="26"/>
        </w:rPr>
        <w:t>.-hessen.) mit Ausführungsverordnung des hessischen Kinder- und Jugendhilfegesetzbuch (HKJGB). Dabei stehen die ganzheitliche, altersgerechte Förderung der Kinder bzw. Jugendlichen und die Entwicklung ihrer Persönlichkeit im Mittelpunkt.</w:t>
      </w:r>
    </w:p>
    <w:p w:rsidR="004B6BA9" w:rsidRDefault="008329B7" w:rsidP="00B05EED">
      <w:pPr>
        <w:pStyle w:val="berschrift1"/>
        <w:rPr>
          <w:sz w:val="6"/>
          <w:szCs w:val="6"/>
        </w:rPr>
      </w:pPr>
      <w:bookmarkStart w:id="10" w:name="_Toc66179735"/>
      <w:bookmarkStart w:id="11" w:name="_Toc77080998"/>
      <w:r>
        <w:t>6. Pädagogische Grundhaltung</w:t>
      </w:r>
      <w:bookmarkEnd w:id="10"/>
      <w:bookmarkEnd w:id="11"/>
    </w:p>
    <w:p w:rsidR="004B6BA9" w:rsidRDefault="004B6BA9">
      <w:pPr>
        <w:widowControl w:val="0"/>
        <w:rPr>
          <w:rFonts w:ascii="Comic Sans MS" w:hAnsi="Comic Sans MS" w:cs="Comic Sans MS"/>
          <w:sz w:val="6"/>
          <w:szCs w:val="6"/>
        </w:rPr>
      </w:pPr>
    </w:p>
    <w:p w:rsidR="004B6BA9" w:rsidRDefault="004B6BA9">
      <w:pPr>
        <w:widowControl w:val="0"/>
        <w:ind w:left="720"/>
        <w:rPr>
          <w:rFonts w:ascii="Comic Sans MS" w:hAnsi="Comic Sans MS" w:cs="Comic Sans MS"/>
          <w:sz w:val="6"/>
          <w:szCs w:val="6"/>
        </w:rPr>
      </w:pPr>
    </w:p>
    <w:p w:rsidR="004B6BA9" w:rsidRDefault="008329B7">
      <w:pPr>
        <w:widowControl w:val="0"/>
        <w:rPr>
          <w:rFonts w:ascii="Comic Sans MS" w:hAnsi="Comic Sans MS" w:cs="Comic Sans MS"/>
          <w:sz w:val="26"/>
          <w:szCs w:val="26"/>
        </w:rPr>
      </w:pPr>
      <w:r>
        <w:rPr>
          <w:rFonts w:ascii="Comic Sans MS" w:eastAsia="Comic Sans MS" w:hAnsi="Comic Sans MS" w:cs="Comic Sans MS"/>
          <w:color w:val="000000"/>
          <w:sz w:val="26"/>
          <w:szCs w:val="26"/>
        </w:rPr>
        <w:t>“</w:t>
      </w:r>
      <w:r>
        <w:rPr>
          <w:rFonts w:ascii="Comic Sans MS" w:hAnsi="Comic Sans MS" w:cs="Comic Sans MS"/>
          <w:sz w:val="26"/>
          <w:szCs w:val="26"/>
        </w:rPr>
        <w:t>DIE MISCHUNG MACHT'S!“</w:t>
      </w:r>
    </w:p>
    <w:p w:rsidR="004B6BA9" w:rsidRDefault="00E90288">
      <w:pPr>
        <w:widowControl w:val="0"/>
        <w:rPr>
          <w:rFonts w:ascii="Comic Sans MS" w:hAnsi="Comic Sans MS" w:cs="Comic Sans MS"/>
          <w:sz w:val="26"/>
          <w:szCs w:val="26"/>
        </w:rPr>
      </w:pPr>
      <w:r>
        <w:rPr>
          <w:rFonts w:ascii="Comic Sans MS" w:hAnsi="Comic Sans MS" w:cs="Comic Sans MS"/>
          <w:sz w:val="26"/>
          <w:szCs w:val="26"/>
        </w:rPr>
        <w:t>Der p</w:t>
      </w:r>
      <w:r w:rsidR="008329B7">
        <w:rPr>
          <w:rFonts w:ascii="Comic Sans MS" w:hAnsi="Comic Sans MS" w:cs="Comic Sans MS"/>
          <w:sz w:val="26"/>
          <w:szCs w:val="26"/>
        </w:rPr>
        <w:t>ädagogische Ansatz orientiert</w:t>
      </w:r>
      <w:r>
        <w:rPr>
          <w:rFonts w:ascii="Comic Sans MS" w:hAnsi="Comic Sans MS" w:cs="Comic Sans MS"/>
          <w:sz w:val="26"/>
          <w:szCs w:val="26"/>
        </w:rPr>
        <w:t xml:space="preserve"> sich</w:t>
      </w:r>
      <w:r w:rsidR="008329B7">
        <w:rPr>
          <w:rFonts w:ascii="Comic Sans MS" w:hAnsi="Comic Sans MS" w:cs="Comic Sans MS"/>
          <w:sz w:val="26"/>
          <w:szCs w:val="26"/>
        </w:rPr>
        <w:t xml:space="preserve"> an den Leitsätzen </w:t>
      </w:r>
      <w:r>
        <w:rPr>
          <w:rFonts w:ascii="Comic Sans MS" w:hAnsi="Comic Sans MS" w:cs="Comic Sans MS"/>
          <w:sz w:val="26"/>
          <w:szCs w:val="26"/>
        </w:rPr>
        <w:t>der</w:t>
      </w:r>
      <w:r w:rsidR="008329B7">
        <w:rPr>
          <w:rFonts w:ascii="Comic Sans MS" w:hAnsi="Comic Sans MS" w:cs="Comic Sans MS"/>
          <w:sz w:val="26"/>
          <w:szCs w:val="26"/>
        </w:rPr>
        <w:t xml:space="preserve"> Pädagogen</w:t>
      </w:r>
      <w:r>
        <w:rPr>
          <w:rFonts w:ascii="Comic Sans MS" w:hAnsi="Comic Sans MS" w:cs="Comic Sans MS"/>
          <w:sz w:val="26"/>
          <w:szCs w:val="26"/>
        </w:rPr>
        <w:t xml:space="preserve"> </w:t>
      </w:r>
      <w:r w:rsidR="008329B7">
        <w:rPr>
          <w:rFonts w:ascii="Comic Sans MS" w:hAnsi="Comic Sans MS" w:cs="Comic Sans MS"/>
          <w:sz w:val="26"/>
          <w:szCs w:val="26"/>
        </w:rPr>
        <w:t xml:space="preserve">Montessori, </w:t>
      </w:r>
      <w:proofErr w:type="spellStart"/>
      <w:r w:rsidR="008329B7">
        <w:rPr>
          <w:rFonts w:ascii="Comic Sans MS" w:hAnsi="Comic Sans MS" w:cs="Comic Sans MS"/>
          <w:sz w:val="26"/>
          <w:szCs w:val="26"/>
        </w:rPr>
        <w:t>Korczak</w:t>
      </w:r>
      <w:proofErr w:type="spellEnd"/>
      <w:r>
        <w:rPr>
          <w:rFonts w:ascii="Comic Sans MS" w:hAnsi="Comic Sans MS" w:cs="Comic Sans MS"/>
          <w:sz w:val="26"/>
          <w:szCs w:val="26"/>
        </w:rPr>
        <w:t xml:space="preserve"> und</w:t>
      </w:r>
      <w:r w:rsidR="008329B7">
        <w:rPr>
          <w:rFonts w:ascii="Comic Sans MS" w:hAnsi="Comic Sans MS" w:cs="Comic Sans MS"/>
          <w:sz w:val="26"/>
          <w:szCs w:val="26"/>
        </w:rPr>
        <w:t xml:space="preserve"> Freinet.</w:t>
      </w:r>
    </w:p>
    <w:p w:rsidR="004B6BA9" w:rsidRDefault="008329B7">
      <w:pPr>
        <w:rPr>
          <w:rFonts w:ascii="Comic Sans MS" w:hAnsi="Comic Sans MS" w:cs="Comic Sans MS"/>
          <w:sz w:val="26"/>
          <w:szCs w:val="26"/>
          <w:u w:val="single"/>
        </w:rPr>
      </w:pPr>
      <w:r>
        <w:rPr>
          <w:rFonts w:ascii="Comic Sans MS" w:hAnsi="Comic Sans MS" w:cs="Comic Sans MS"/>
          <w:sz w:val="26"/>
          <w:szCs w:val="26"/>
        </w:rPr>
        <w:t>Situationsansatz – Kombiniert mit:</w:t>
      </w:r>
    </w:p>
    <w:p w:rsidR="004B6BA9" w:rsidRDefault="008329B7">
      <w:pPr>
        <w:numPr>
          <w:ilvl w:val="0"/>
          <w:numId w:val="27"/>
        </w:numPr>
        <w:rPr>
          <w:rFonts w:ascii="Comic Sans MS" w:hAnsi="Comic Sans MS" w:cs="Comic Sans MS"/>
          <w:sz w:val="6"/>
          <w:szCs w:val="6"/>
        </w:rPr>
      </w:pPr>
      <w:r>
        <w:rPr>
          <w:rFonts w:ascii="Comic Sans MS" w:hAnsi="Comic Sans MS" w:cs="Comic Sans MS"/>
          <w:sz w:val="26"/>
          <w:szCs w:val="26"/>
          <w:u w:val="single"/>
        </w:rPr>
        <w:t>Montessori:</w:t>
      </w:r>
      <w:r>
        <w:rPr>
          <w:rFonts w:ascii="Comic Sans MS" w:hAnsi="Comic Sans MS" w:cs="Comic Sans MS"/>
          <w:sz w:val="26"/>
          <w:szCs w:val="26"/>
        </w:rPr>
        <w:t xml:space="preserve"> "Hilf mir, es selbst zu tun. Zeig mir, wie es geht. Tu es nicht für mich, ich kann und will es allein tun. Hab Geduld, meine Wege zu begreifen. Sie sind vielleicht enger, vielleicht brauche ich mehr Zeit, weil ich mehrere Versuche machen will. Mute mir auch Fehler zu, denn aus ihnen kann ich lernen!"</w:t>
      </w:r>
    </w:p>
    <w:p w:rsidR="004B6BA9" w:rsidRDefault="004B6BA9">
      <w:pPr>
        <w:rPr>
          <w:rFonts w:ascii="Comic Sans MS" w:hAnsi="Comic Sans MS" w:cs="Comic Sans MS"/>
          <w:sz w:val="6"/>
          <w:szCs w:val="6"/>
        </w:rPr>
      </w:pPr>
    </w:p>
    <w:p w:rsidR="004B6BA9" w:rsidRPr="00E90288" w:rsidRDefault="008329B7" w:rsidP="00E90288">
      <w:pPr>
        <w:numPr>
          <w:ilvl w:val="0"/>
          <w:numId w:val="27"/>
        </w:numPr>
        <w:rPr>
          <w:rFonts w:ascii="Comic Sans MS" w:hAnsi="Comic Sans MS" w:cs="Comic Sans MS"/>
          <w:sz w:val="6"/>
          <w:szCs w:val="6"/>
        </w:rPr>
      </w:pPr>
      <w:proofErr w:type="spellStart"/>
      <w:r w:rsidRPr="00E90288">
        <w:rPr>
          <w:rFonts w:ascii="Comic Sans MS" w:hAnsi="Comic Sans MS" w:cs="Comic Sans MS"/>
          <w:sz w:val="26"/>
          <w:szCs w:val="26"/>
          <w:u w:val="single"/>
        </w:rPr>
        <w:t>Korczak</w:t>
      </w:r>
      <w:proofErr w:type="spellEnd"/>
      <w:r w:rsidRPr="00E90288">
        <w:rPr>
          <w:rFonts w:ascii="Comic Sans MS" w:hAnsi="Comic Sans MS" w:cs="Comic Sans MS"/>
          <w:sz w:val="26"/>
          <w:szCs w:val="26"/>
          <w:u w:val="single"/>
        </w:rPr>
        <w:t>:</w:t>
      </w:r>
      <w:r w:rsidR="00E90288" w:rsidRPr="00E90288">
        <w:rPr>
          <w:rFonts w:ascii="Comic Sans MS" w:hAnsi="Comic Sans MS" w:cs="Comic Sans MS"/>
          <w:sz w:val="26"/>
          <w:szCs w:val="26"/>
        </w:rPr>
        <w:t xml:space="preserve"> "</w:t>
      </w:r>
      <w:r w:rsidRPr="00E90288">
        <w:rPr>
          <w:rFonts w:ascii="Comic Sans MS" w:hAnsi="Comic Sans MS" w:cs="Comic Sans MS"/>
          <w:sz w:val="26"/>
          <w:szCs w:val="26"/>
        </w:rPr>
        <w:t xml:space="preserve">Kinder werden nicht erst zu Menschen - sie sind bereits welche!", "Kinder haben ein Recht auf den heutigen Tag. Er soll heiter sein, kindlich, sorglos!", "Wie soll ein Kind morgen leben können, wenn wir ihm heute kein bewusstes, verantwortungsvolles Leben ermöglichen? Also </w:t>
      </w:r>
      <w:r w:rsidRPr="00E90288">
        <w:rPr>
          <w:rFonts w:ascii="Comic Sans MS" w:hAnsi="Comic Sans MS" w:cs="Comic Sans MS"/>
          <w:sz w:val="26"/>
          <w:szCs w:val="26"/>
        </w:rPr>
        <w:lastRenderedPageBreak/>
        <w:t>sollten wir auch die gegenwärtige Stunde achten, den heutigen Tag!", "Ein Kind hat das Recht, ernstgenommen, nach seiner Meinung und seinem Einve</w:t>
      </w:r>
      <w:r w:rsidR="00E90288">
        <w:rPr>
          <w:rFonts w:ascii="Comic Sans MS" w:hAnsi="Comic Sans MS" w:cs="Comic Sans MS"/>
          <w:sz w:val="26"/>
          <w:szCs w:val="26"/>
        </w:rPr>
        <w:t xml:space="preserve">rständnis gefragt zu werden!", </w:t>
      </w:r>
      <w:r w:rsidR="00E90288" w:rsidRPr="00E90288">
        <w:rPr>
          <w:rFonts w:ascii="Comic Sans MS" w:hAnsi="Comic Sans MS" w:cs="Comic Sans MS"/>
          <w:sz w:val="26"/>
          <w:szCs w:val="26"/>
        </w:rPr>
        <w:t>"</w:t>
      </w:r>
      <w:r w:rsidRPr="00E90288">
        <w:rPr>
          <w:rFonts w:ascii="Comic Sans MS" w:hAnsi="Comic Sans MS" w:cs="Comic Sans MS"/>
          <w:sz w:val="26"/>
          <w:szCs w:val="26"/>
        </w:rPr>
        <w:t>Kinder sollen so sein dürfen, wie sie sind. Sie haben das Recht, ihr Leben selbst zu bestimmen!"</w:t>
      </w:r>
    </w:p>
    <w:p w:rsidR="004B6BA9" w:rsidRDefault="004B6BA9">
      <w:pPr>
        <w:rPr>
          <w:rFonts w:ascii="Comic Sans MS" w:hAnsi="Comic Sans MS" w:cs="Comic Sans MS"/>
          <w:sz w:val="6"/>
          <w:szCs w:val="6"/>
        </w:rPr>
      </w:pPr>
    </w:p>
    <w:p w:rsidR="004B6BA9" w:rsidRDefault="008329B7">
      <w:pPr>
        <w:numPr>
          <w:ilvl w:val="0"/>
          <w:numId w:val="27"/>
        </w:numPr>
        <w:rPr>
          <w:rFonts w:ascii="Comic Sans MS" w:hAnsi="Comic Sans MS" w:cs="Comic Sans MS"/>
          <w:sz w:val="20"/>
          <w:szCs w:val="20"/>
        </w:rPr>
      </w:pPr>
      <w:r>
        <w:rPr>
          <w:rFonts w:ascii="Comic Sans MS" w:hAnsi="Comic Sans MS" w:cs="Comic Sans MS"/>
          <w:sz w:val="26"/>
          <w:szCs w:val="26"/>
          <w:u w:val="single"/>
        </w:rPr>
        <w:t>Freinet:</w:t>
      </w:r>
      <w:r>
        <w:rPr>
          <w:rFonts w:ascii="Comic Sans MS" w:hAnsi="Comic Sans MS" w:cs="Comic Sans MS"/>
          <w:sz w:val="26"/>
          <w:szCs w:val="26"/>
        </w:rPr>
        <w:t xml:space="preserve"> "Am Anfang jeder Eroberung steht nicht das abstrakte Wissen, sondern die Erfahrung die Übung und die Arbeit!", "Um sich</w:t>
      </w:r>
      <w:r w:rsidR="00861F45">
        <w:rPr>
          <w:rFonts w:ascii="Comic Sans MS" w:hAnsi="Comic Sans MS" w:cs="Comic Sans MS"/>
          <w:sz w:val="26"/>
          <w:szCs w:val="26"/>
        </w:rPr>
        <w:t xml:space="preserve"> zu bilden, genügt es nicht, dass</w:t>
      </w:r>
      <w:r>
        <w:rPr>
          <w:rFonts w:ascii="Comic Sans MS" w:hAnsi="Comic Sans MS" w:cs="Comic Sans MS"/>
          <w:sz w:val="26"/>
          <w:szCs w:val="26"/>
        </w:rPr>
        <w:t xml:space="preserve"> das Kin</w:t>
      </w:r>
      <w:r w:rsidR="00861F45">
        <w:rPr>
          <w:rFonts w:ascii="Comic Sans MS" w:hAnsi="Comic Sans MS" w:cs="Comic Sans MS"/>
          <w:sz w:val="26"/>
          <w:szCs w:val="26"/>
        </w:rPr>
        <w:t>d jeden Stoff in sich hineinfriss</w:t>
      </w:r>
      <w:r>
        <w:rPr>
          <w:rFonts w:ascii="Comic Sans MS" w:hAnsi="Comic Sans MS" w:cs="Comic Sans MS"/>
          <w:sz w:val="26"/>
          <w:szCs w:val="26"/>
        </w:rPr>
        <w:t>t, den man ihm mehr oder w</w:t>
      </w:r>
      <w:r w:rsidR="00861F45">
        <w:rPr>
          <w:rFonts w:ascii="Comic Sans MS" w:hAnsi="Comic Sans MS" w:cs="Comic Sans MS"/>
          <w:sz w:val="26"/>
          <w:szCs w:val="26"/>
        </w:rPr>
        <w:t>eniger spannend serviert: es muss</w:t>
      </w:r>
      <w:r>
        <w:rPr>
          <w:rFonts w:ascii="Comic Sans MS" w:hAnsi="Comic Sans MS" w:cs="Comic Sans MS"/>
          <w:sz w:val="26"/>
          <w:szCs w:val="26"/>
        </w:rPr>
        <w:t xml:space="preserve"> selbst handeln, selb</w:t>
      </w:r>
      <w:r w:rsidR="00861F45">
        <w:rPr>
          <w:rFonts w:ascii="Comic Sans MS" w:hAnsi="Comic Sans MS" w:cs="Comic Sans MS"/>
          <w:sz w:val="26"/>
          <w:szCs w:val="26"/>
        </w:rPr>
        <w:t>st schöpferisch sein. Und es muss</w:t>
      </w:r>
      <w:r>
        <w:rPr>
          <w:rFonts w:ascii="Comic Sans MS" w:hAnsi="Comic Sans MS" w:cs="Comic Sans MS"/>
          <w:sz w:val="26"/>
          <w:szCs w:val="26"/>
        </w:rPr>
        <w:t xml:space="preserve"> vor allem in einer angemessenen Umgebung leben können, es darf nicht in einem unserer modernen "Kerker für die gefangene Jugend" vor sich hin dämmern. Leben, so intensiv wie möglich zu leben, liegt nicht darin letztlich das Ziel all unserer Anstrengungen? Und die Fähigkeit zum Leben so gut wie es irgend geht zu entwickeln, sollte das nicht die wesentliche Aufgabe der Schule sein?“</w:t>
      </w:r>
    </w:p>
    <w:p w:rsidR="004B6BA9" w:rsidRDefault="004B6BA9">
      <w:pPr>
        <w:widowControl w:val="0"/>
        <w:rPr>
          <w:rFonts w:ascii="Comic Sans MS" w:hAnsi="Comic Sans MS" w:cs="Comic Sans MS"/>
          <w:sz w:val="20"/>
          <w:szCs w:val="20"/>
        </w:rPr>
      </w:pPr>
    </w:p>
    <w:p w:rsidR="004B6BA9" w:rsidRDefault="008329B7">
      <w:pPr>
        <w:widowControl w:val="0"/>
        <w:rPr>
          <w:rFonts w:ascii="Comic Sans MS" w:hAnsi="Comic Sans MS" w:cs="Comic Sans MS"/>
          <w:sz w:val="36"/>
          <w:szCs w:val="36"/>
        </w:rPr>
      </w:pPr>
      <w:r>
        <w:rPr>
          <w:rFonts w:ascii="Comic Sans MS" w:eastAsia="Comic Sans MS" w:hAnsi="Comic Sans MS" w:cs="Comic Sans MS"/>
          <w:color w:val="000000"/>
          <w:sz w:val="26"/>
          <w:szCs w:val="26"/>
        </w:rPr>
        <w:t xml:space="preserve">Innerhalb des Vereins arbeiten alle Beteiligten nach dem </w:t>
      </w:r>
      <w:proofErr w:type="gramStart"/>
      <w:r>
        <w:rPr>
          <w:rFonts w:ascii="Comic Sans MS" w:eastAsia="Comic Sans MS" w:hAnsi="Comic Sans MS" w:cs="Comic Sans MS"/>
          <w:color w:val="000000"/>
          <w:sz w:val="26"/>
          <w:szCs w:val="26"/>
        </w:rPr>
        <w:t>partnerschaftlich</w:t>
      </w:r>
      <w:proofErr w:type="gramEnd"/>
      <w:r>
        <w:rPr>
          <w:rFonts w:ascii="Comic Sans MS" w:eastAsia="Comic Sans MS" w:hAnsi="Comic Sans MS" w:cs="Comic Sans MS"/>
          <w:color w:val="000000"/>
          <w:sz w:val="26"/>
          <w:szCs w:val="26"/>
        </w:rPr>
        <w:t xml:space="preserve"> – demokratischen Erziehungsstil, dies bedeutet ein Miteinander und ausgewogenes Nebeneinander von Erwachsenen und Kindern. Bedürfnisse der Kinder werden situationsorientiert und individuell berücksichtigt. Durch gezieltes Beobachten und intensive Gespräche mit den Kindern kann der jeweilige Entwicklungsstand jedes Kindes wahrgenommen und angemessen gefördert werden. Es geht darum, den Kindern spielerisch das „LERNEN“ zu vermitteln, Spaß am Entdecken, Erforschen und Erleben von Zusammenhängen zu ermöglichen. Die Kinder sollen Widerstandsfähigkeit und emotionale Intelligenz im Hinblick auf ihre weitere Zukunft und Beteiligung in der Gesellschaft erreichen.</w:t>
      </w:r>
    </w:p>
    <w:p w:rsidR="00861F45" w:rsidRDefault="00861F45">
      <w:pPr>
        <w:suppressAutoHyphens w:val="0"/>
        <w:spacing w:line="240" w:lineRule="auto"/>
        <w:rPr>
          <w:rFonts w:ascii="Comic Sans MS" w:hAnsi="Comic Sans MS" w:cs="Comic Sans MS"/>
          <w:sz w:val="36"/>
          <w:szCs w:val="36"/>
        </w:rPr>
      </w:pPr>
      <w:r>
        <w:rPr>
          <w:rFonts w:ascii="Comic Sans MS" w:hAnsi="Comic Sans MS" w:cs="Comic Sans MS"/>
          <w:sz w:val="36"/>
          <w:szCs w:val="36"/>
        </w:rPr>
        <w:br w:type="page"/>
      </w:r>
    </w:p>
    <w:p w:rsidR="004B6BA9" w:rsidRDefault="008329B7" w:rsidP="00B05EED">
      <w:pPr>
        <w:pStyle w:val="berschrift1"/>
        <w:rPr>
          <w:sz w:val="6"/>
          <w:szCs w:val="6"/>
        </w:rPr>
      </w:pPr>
      <w:bookmarkStart w:id="12" w:name="_Toc66179736"/>
      <w:bookmarkStart w:id="13" w:name="_Toc77080999"/>
      <w:r>
        <w:lastRenderedPageBreak/>
        <w:t>7. Pädagogische Ziele und ihre Umsetzung</w:t>
      </w:r>
      <w:bookmarkEnd w:id="12"/>
      <w:bookmarkEnd w:id="13"/>
    </w:p>
    <w:p w:rsidR="004B6BA9" w:rsidRDefault="004B6BA9">
      <w:pPr>
        <w:widowControl w:val="0"/>
        <w:rPr>
          <w:rFonts w:ascii="Comic Sans MS" w:eastAsia="Comic Sans MS" w:hAnsi="Comic Sans MS" w:cs="Comic Sans MS"/>
          <w:color w:val="000000"/>
          <w:sz w:val="6"/>
          <w:szCs w:val="6"/>
        </w:rPr>
      </w:pPr>
    </w:p>
    <w:p w:rsidR="004B6BA9" w:rsidRDefault="008329B7">
      <w:pPr>
        <w:widowControl w:val="0"/>
        <w:rPr>
          <w:rFonts w:ascii="Comic Sans MS" w:eastAsia="Comic Sans MS" w:hAnsi="Comic Sans MS" w:cs="Comic Sans MS"/>
          <w:b/>
          <w:color w:val="000000"/>
          <w:sz w:val="6"/>
          <w:szCs w:val="6"/>
        </w:rPr>
      </w:pPr>
      <w:r>
        <w:rPr>
          <w:rFonts w:ascii="Comic Sans MS" w:eastAsia="Comic Sans MS" w:hAnsi="Comic Sans MS" w:cs="Comic Sans MS"/>
          <w:b/>
          <w:color w:val="000000"/>
          <w:sz w:val="26"/>
          <w:szCs w:val="26"/>
        </w:rPr>
        <w:t>Schwerpunkte in der pädagogischen Zielsetzung sind:</w:t>
      </w:r>
    </w:p>
    <w:p w:rsidR="004B6BA9" w:rsidRDefault="004B6BA9">
      <w:pPr>
        <w:widowControl w:val="0"/>
        <w:rPr>
          <w:rFonts w:ascii="Comic Sans MS" w:eastAsia="Comic Sans MS" w:hAnsi="Comic Sans MS" w:cs="Comic Sans MS"/>
          <w:b/>
          <w:color w:val="000000"/>
          <w:sz w:val="6"/>
          <w:szCs w:val="6"/>
        </w:rPr>
      </w:pPr>
    </w:p>
    <w:p w:rsidR="004B6BA9" w:rsidRDefault="008329B7">
      <w:pPr>
        <w:pStyle w:val="Listenabsatz1"/>
        <w:widowControl w:val="0"/>
        <w:ind w:left="0"/>
        <w:rPr>
          <w:rFonts w:ascii="Comic Sans MS" w:eastAsia="Comic Sans MS" w:hAnsi="Comic Sans MS" w:cs="Comic Sans MS"/>
          <w:b/>
          <w:color w:val="000000"/>
          <w:sz w:val="26"/>
          <w:szCs w:val="26"/>
        </w:rPr>
      </w:pPr>
      <w:r>
        <w:rPr>
          <w:rFonts w:ascii="Comic Sans MS" w:eastAsia="Comic Sans MS" w:hAnsi="Comic Sans MS" w:cs="Comic Sans MS"/>
          <w:b/>
          <w:color w:val="000000"/>
          <w:sz w:val="26"/>
          <w:szCs w:val="26"/>
        </w:rPr>
        <w:tab/>
        <w:t>Musikalische sowie fremdsprachliche (Früh)</w:t>
      </w:r>
      <w:proofErr w:type="spellStart"/>
      <w:r>
        <w:rPr>
          <w:rFonts w:ascii="Comic Sans MS" w:eastAsia="Comic Sans MS" w:hAnsi="Comic Sans MS" w:cs="Comic Sans MS"/>
          <w:b/>
          <w:color w:val="000000"/>
          <w:sz w:val="26"/>
          <w:szCs w:val="26"/>
        </w:rPr>
        <w:t>erziehung</w:t>
      </w:r>
      <w:proofErr w:type="spellEnd"/>
    </w:p>
    <w:p w:rsidR="004B6BA9" w:rsidRDefault="008329B7">
      <w:pPr>
        <w:pStyle w:val="Listenabsatz1"/>
        <w:widowControl w:val="0"/>
        <w:ind w:left="0"/>
        <w:rPr>
          <w:rFonts w:ascii="Comic Sans MS" w:eastAsia="Comic Sans MS" w:hAnsi="Comic Sans MS" w:cs="Comic Sans MS"/>
          <w:b/>
          <w:color w:val="000000"/>
          <w:sz w:val="26"/>
          <w:szCs w:val="26"/>
        </w:rPr>
      </w:pPr>
      <w:r>
        <w:rPr>
          <w:rFonts w:ascii="Comic Sans MS" w:eastAsia="Comic Sans MS" w:hAnsi="Comic Sans MS" w:cs="Comic Sans MS"/>
          <w:b/>
          <w:color w:val="000000"/>
          <w:sz w:val="26"/>
          <w:szCs w:val="26"/>
        </w:rPr>
        <w:tab/>
        <w:t>Ernährungsbildung von Kindern und Jugendlichen</w:t>
      </w:r>
    </w:p>
    <w:p w:rsidR="004B6BA9" w:rsidRDefault="008329B7">
      <w:pPr>
        <w:pStyle w:val="Listenabsatz1"/>
        <w:widowControl w:val="0"/>
        <w:ind w:left="0"/>
        <w:rPr>
          <w:rFonts w:ascii="Comic Sans MS" w:eastAsia="Comic Sans MS" w:hAnsi="Comic Sans MS" w:cs="Comic Sans MS"/>
          <w:b/>
          <w:bCs/>
          <w:color w:val="000000"/>
          <w:sz w:val="20"/>
          <w:szCs w:val="20"/>
          <w:u w:val="single"/>
        </w:rPr>
      </w:pPr>
      <w:r>
        <w:rPr>
          <w:rFonts w:ascii="Comic Sans MS" w:eastAsia="Comic Sans MS" w:hAnsi="Comic Sans MS" w:cs="Comic Sans MS"/>
          <w:b/>
          <w:color w:val="000000"/>
          <w:sz w:val="26"/>
          <w:szCs w:val="26"/>
        </w:rPr>
        <w:tab/>
        <w:t>Naturbezug und Umweltbewusstsein</w:t>
      </w:r>
    </w:p>
    <w:p w:rsidR="004B6BA9" w:rsidRDefault="004B6BA9">
      <w:pPr>
        <w:widowControl w:val="0"/>
        <w:rPr>
          <w:rFonts w:ascii="Comic Sans MS" w:eastAsia="Comic Sans MS" w:hAnsi="Comic Sans MS" w:cs="Comic Sans MS"/>
          <w:b/>
          <w:bCs/>
          <w:color w:val="000000"/>
          <w:sz w:val="20"/>
          <w:szCs w:val="20"/>
          <w:u w:val="single"/>
        </w:rPr>
      </w:pPr>
    </w:p>
    <w:p w:rsidR="004B6BA9" w:rsidRDefault="008329B7">
      <w:pPr>
        <w:widowControl w:val="0"/>
        <w:rPr>
          <w:rFonts w:ascii="Comic Sans MS" w:hAnsi="Comic Sans MS" w:cs="Comic Sans MS"/>
          <w:sz w:val="6"/>
          <w:szCs w:val="6"/>
        </w:rPr>
      </w:pPr>
      <w:r>
        <w:rPr>
          <w:rFonts w:ascii="Comic Sans MS" w:eastAsia="Comic Sans MS" w:hAnsi="Comic Sans MS" w:cs="Comic Sans MS"/>
          <w:b/>
          <w:bCs/>
          <w:color w:val="000000"/>
          <w:sz w:val="26"/>
          <w:szCs w:val="26"/>
        </w:rPr>
        <w:t>Selbständigkeit</w:t>
      </w:r>
    </w:p>
    <w:p w:rsidR="004B6BA9" w:rsidRDefault="004B6BA9">
      <w:pPr>
        <w:widowControl w:val="0"/>
        <w:rPr>
          <w:rFonts w:ascii="Comic Sans MS" w:hAnsi="Comic Sans MS" w:cs="Comic Sans MS"/>
          <w:sz w:val="6"/>
          <w:szCs w:val="6"/>
        </w:rPr>
      </w:pPr>
    </w:p>
    <w:p w:rsidR="004B6BA9" w:rsidRDefault="008329B7">
      <w:pPr>
        <w:widowControl w:val="0"/>
        <w:rPr>
          <w:rFonts w:ascii="Comic Sans MS" w:hAnsi="Comic Sans MS" w:cs="Comic Sans MS"/>
          <w:sz w:val="6"/>
          <w:szCs w:val="6"/>
        </w:rPr>
      </w:pPr>
      <w:r>
        <w:rPr>
          <w:rFonts w:ascii="Comic Sans MS" w:eastAsia="Comic Sans MS" w:hAnsi="Comic Sans MS" w:cs="Comic Sans MS"/>
          <w:color w:val="000000"/>
          <w:sz w:val="26"/>
          <w:szCs w:val="26"/>
          <w:u w:val="single"/>
        </w:rPr>
        <w:t>Ziel:</w:t>
      </w:r>
    </w:p>
    <w:p w:rsidR="004B6BA9" w:rsidRDefault="004B6BA9">
      <w:pPr>
        <w:widowControl w:val="0"/>
        <w:rPr>
          <w:rFonts w:ascii="Comic Sans MS" w:hAnsi="Comic Sans MS" w:cs="Comic Sans MS"/>
          <w:sz w:val="6"/>
          <w:szCs w:val="6"/>
        </w:rPr>
      </w:pPr>
    </w:p>
    <w:p w:rsidR="004B6BA9" w:rsidRDefault="008329B7">
      <w:pPr>
        <w:widowControl w:val="0"/>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 xml:space="preserve">Eines der pädagogischen Ziele ist es, durch die Förderung von Ausdauer und </w:t>
      </w:r>
    </w:p>
    <w:p w:rsidR="004B6BA9" w:rsidRDefault="008329B7">
      <w:pPr>
        <w:widowControl w:val="0"/>
      </w:pPr>
      <w:r>
        <w:rPr>
          <w:rFonts w:ascii="Comic Sans MS" w:eastAsia="Comic Sans MS" w:hAnsi="Comic Sans MS" w:cs="Comic Sans MS"/>
          <w:color w:val="000000"/>
          <w:sz w:val="26"/>
          <w:szCs w:val="26"/>
        </w:rPr>
        <w:t xml:space="preserve">Geduld die Kinder und Jugendlichen zur Selbstorganisation zu befähigen. </w:t>
      </w:r>
    </w:p>
    <w:p w:rsidR="004B6BA9" w:rsidRDefault="008329B7">
      <w:pPr>
        <w:widowControl w:val="0"/>
        <w:rPr>
          <w:rFonts w:ascii="Comic Sans MS" w:hAnsi="Comic Sans MS" w:cs="Comic Sans MS"/>
          <w:sz w:val="20"/>
          <w:szCs w:val="20"/>
        </w:rPr>
      </w:pPr>
      <w:r>
        <w:rPr>
          <w:rFonts w:ascii="Comic Sans MS" w:eastAsia="Comic Sans MS" w:hAnsi="Comic Sans MS" w:cs="Comic Sans MS"/>
          <w:color w:val="000000"/>
          <w:sz w:val="26"/>
          <w:szCs w:val="26"/>
        </w:rPr>
        <w:t>Somit erlernen die Kinder den altersgerechten Umgang mit sich selbst und ihrem eigenen Ich.</w:t>
      </w:r>
    </w:p>
    <w:p w:rsidR="004B6BA9" w:rsidRDefault="004B6BA9">
      <w:pPr>
        <w:widowControl w:val="0"/>
        <w:rPr>
          <w:rFonts w:ascii="Comic Sans MS" w:hAnsi="Comic Sans MS" w:cs="Comic Sans MS"/>
          <w:sz w:val="20"/>
          <w:szCs w:val="20"/>
        </w:rPr>
      </w:pPr>
    </w:p>
    <w:p w:rsidR="004B6BA9" w:rsidRDefault="008329B7">
      <w:pPr>
        <w:widowControl w:val="0"/>
        <w:rPr>
          <w:rFonts w:ascii="Comic Sans MS" w:eastAsia="Comic Sans MS" w:hAnsi="Comic Sans MS" w:cs="Comic Sans MS"/>
          <w:color w:val="000000"/>
          <w:sz w:val="6"/>
          <w:szCs w:val="6"/>
          <w:u w:val="single"/>
        </w:rPr>
      </w:pPr>
      <w:r>
        <w:rPr>
          <w:rFonts w:ascii="Comic Sans MS" w:eastAsia="Comic Sans MS" w:hAnsi="Comic Sans MS" w:cs="Comic Sans MS"/>
          <w:color w:val="000000"/>
          <w:sz w:val="26"/>
          <w:szCs w:val="26"/>
          <w:u w:val="single"/>
        </w:rPr>
        <w:t>Umsetzung:</w:t>
      </w:r>
    </w:p>
    <w:p w:rsidR="004B6BA9" w:rsidRDefault="004B6BA9">
      <w:pPr>
        <w:widowControl w:val="0"/>
        <w:ind w:left="332" w:hanging="267"/>
        <w:rPr>
          <w:rFonts w:ascii="Comic Sans MS" w:eastAsia="Comic Sans MS" w:hAnsi="Comic Sans MS" w:cs="Comic Sans MS"/>
          <w:color w:val="000000"/>
          <w:sz w:val="6"/>
          <w:szCs w:val="6"/>
          <w:u w:val="single"/>
        </w:rPr>
      </w:pPr>
    </w:p>
    <w:p w:rsidR="004B6BA9" w:rsidRDefault="008329B7">
      <w:pPr>
        <w:pStyle w:val="Listenabsatz1"/>
        <w:widowControl w:val="0"/>
        <w:numPr>
          <w:ilvl w:val="2"/>
          <w:numId w:val="2"/>
        </w:numPr>
        <w:ind w:left="332" w:hanging="267"/>
        <w:rPr>
          <w:rFonts w:ascii="Comic Sans MS" w:eastAsia="Comic Sans MS" w:hAnsi="Comic Sans MS" w:cs="Comic Sans MS"/>
          <w:color w:val="000000"/>
          <w:sz w:val="26"/>
          <w:szCs w:val="26"/>
        </w:rPr>
      </w:pPr>
      <w:bookmarkStart w:id="14" w:name="__DdeLink__2388_2126563416"/>
      <w:bookmarkEnd w:id="14"/>
      <w:r>
        <w:rPr>
          <w:rFonts w:ascii="Comic Sans MS" w:eastAsia="Comic Sans MS" w:hAnsi="Comic Sans MS" w:cs="Comic Sans MS"/>
          <w:color w:val="000000"/>
          <w:sz w:val="26"/>
          <w:szCs w:val="26"/>
        </w:rPr>
        <w:t>Hygiene (Hände waschen und auf Toilette gehen)</w:t>
      </w:r>
    </w:p>
    <w:p w:rsidR="004B6BA9" w:rsidRDefault="008329B7">
      <w:pPr>
        <w:pStyle w:val="Listenabsatz1"/>
        <w:widowControl w:val="0"/>
        <w:numPr>
          <w:ilvl w:val="2"/>
          <w:numId w:val="2"/>
        </w:numPr>
        <w:ind w:left="332" w:hanging="267"/>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Eigenverantwortung für mitgebrachtes Spielzeug am Spielzeugtag</w:t>
      </w:r>
    </w:p>
    <w:p w:rsidR="004B6BA9" w:rsidRDefault="008329B7">
      <w:pPr>
        <w:pStyle w:val="Listenabsatz1"/>
        <w:widowControl w:val="0"/>
        <w:numPr>
          <w:ilvl w:val="2"/>
          <w:numId w:val="2"/>
        </w:numPr>
        <w:ind w:left="332" w:hanging="267"/>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Kinder werden zur Ordnung angehalten und Vorbildverhalten motiviert sie zur Nachahmung</w:t>
      </w:r>
    </w:p>
    <w:p w:rsidR="004B6BA9" w:rsidRDefault="008329B7">
      <w:pPr>
        <w:pStyle w:val="Listenabsatz1"/>
        <w:widowControl w:val="0"/>
        <w:numPr>
          <w:ilvl w:val="2"/>
          <w:numId w:val="2"/>
        </w:numPr>
        <w:ind w:left="332" w:hanging="267"/>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Selbständiges An- und Auskleiden</w:t>
      </w:r>
    </w:p>
    <w:p w:rsidR="004B6BA9" w:rsidRDefault="008329B7">
      <w:pPr>
        <w:pStyle w:val="Listenabsatz1"/>
        <w:widowControl w:val="0"/>
        <w:numPr>
          <w:ilvl w:val="2"/>
          <w:numId w:val="2"/>
        </w:numPr>
        <w:ind w:left="332" w:hanging="267"/>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Kleinere Aufgaben übernehmen (</w:t>
      </w:r>
      <w:r w:rsidR="00963869">
        <w:rPr>
          <w:rFonts w:ascii="Comic Sans MS" w:eastAsia="Comic Sans MS" w:hAnsi="Comic Sans MS" w:cs="Comic Sans MS"/>
          <w:color w:val="000000"/>
          <w:sz w:val="26"/>
          <w:szCs w:val="26"/>
        </w:rPr>
        <w:t>z. B.</w:t>
      </w:r>
      <w:r>
        <w:rPr>
          <w:rFonts w:ascii="Comic Sans MS" w:eastAsia="Comic Sans MS" w:hAnsi="Comic Sans MS" w:cs="Comic Sans MS"/>
          <w:color w:val="000000"/>
          <w:sz w:val="26"/>
          <w:szCs w:val="26"/>
        </w:rPr>
        <w:t xml:space="preserve"> Tische abwischen, Essensliste</w:t>
      </w:r>
      <w:r w:rsidR="00D76B8A">
        <w:rPr>
          <w:rFonts w:ascii="Comic Sans MS" w:eastAsia="Comic Sans MS" w:hAnsi="Comic Sans MS" w:cs="Comic Sans MS"/>
          <w:color w:val="000000"/>
          <w:sz w:val="26"/>
          <w:szCs w:val="26"/>
        </w:rPr>
        <w:t xml:space="preserve"> holen</w:t>
      </w:r>
      <w:r>
        <w:rPr>
          <w:rFonts w:ascii="Comic Sans MS" w:eastAsia="Comic Sans MS" w:hAnsi="Comic Sans MS" w:cs="Comic Sans MS"/>
          <w:color w:val="000000"/>
          <w:sz w:val="26"/>
          <w:szCs w:val="26"/>
        </w:rPr>
        <w:t>)</w:t>
      </w:r>
    </w:p>
    <w:p w:rsidR="004B6BA9" w:rsidRDefault="008329B7">
      <w:pPr>
        <w:pStyle w:val="Listenabsatz1"/>
        <w:widowControl w:val="0"/>
        <w:numPr>
          <w:ilvl w:val="2"/>
          <w:numId w:val="2"/>
        </w:numPr>
        <w:ind w:left="332" w:hanging="267"/>
        <w:rPr>
          <w:rFonts w:ascii="Comic Sans MS" w:hAnsi="Comic Sans MS" w:cs="Comic Sans MS"/>
          <w:sz w:val="26"/>
          <w:szCs w:val="26"/>
        </w:rPr>
      </w:pPr>
      <w:r>
        <w:rPr>
          <w:rFonts w:ascii="Comic Sans MS" w:eastAsia="Comic Sans MS" w:hAnsi="Comic Sans MS" w:cs="Comic Sans MS"/>
          <w:color w:val="000000"/>
          <w:sz w:val="26"/>
          <w:szCs w:val="26"/>
        </w:rPr>
        <w:t>Kinder und Jugendliche in ihrer Selbstorganisation zu befähigen und sie bei der Umsetzung ihrer Ideen bezüglich ihrer Interessen und Bedürfnisse zu unterstützen (Jugendzentrum, open Air Kino, Band, Chor, Theater)</w:t>
      </w:r>
    </w:p>
    <w:p w:rsidR="004B6BA9" w:rsidRDefault="004B6BA9">
      <w:pPr>
        <w:pStyle w:val="Listenabsatz1"/>
        <w:widowControl w:val="0"/>
        <w:ind w:left="0"/>
        <w:rPr>
          <w:rFonts w:ascii="Comic Sans MS" w:hAnsi="Comic Sans MS" w:cs="Comic Sans MS"/>
          <w:sz w:val="26"/>
          <w:szCs w:val="26"/>
        </w:rPr>
      </w:pPr>
    </w:p>
    <w:p w:rsidR="004B6BA9" w:rsidRDefault="008329B7">
      <w:pPr>
        <w:widowControl w:val="0"/>
        <w:rPr>
          <w:rFonts w:ascii="Comic Sans MS" w:hAnsi="Comic Sans MS" w:cs="Comic Sans MS"/>
          <w:sz w:val="6"/>
          <w:szCs w:val="6"/>
        </w:rPr>
      </w:pPr>
      <w:r>
        <w:rPr>
          <w:rFonts w:ascii="Comic Sans MS" w:eastAsia="Comic Sans MS" w:hAnsi="Comic Sans MS" w:cs="Comic Sans MS"/>
          <w:b/>
          <w:bCs/>
          <w:color w:val="000000"/>
          <w:sz w:val="26"/>
          <w:szCs w:val="26"/>
        </w:rPr>
        <w:t>Soziales Verhalten</w:t>
      </w:r>
    </w:p>
    <w:p w:rsidR="004B6BA9" w:rsidRDefault="004B6BA9">
      <w:pPr>
        <w:widowControl w:val="0"/>
        <w:rPr>
          <w:rFonts w:ascii="Comic Sans MS" w:hAnsi="Comic Sans MS" w:cs="Comic Sans MS"/>
          <w:sz w:val="6"/>
          <w:szCs w:val="6"/>
        </w:rPr>
      </w:pPr>
    </w:p>
    <w:p w:rsidR="004B6BA9" w:rsidRDefault="008329B7">
      <w:pPr>
        <w:widowControl w:val="0"/>
        <w:rPr>
          <w:rFonts w:ascii="Comic Sans MS" w:hAnsi="Comic Sans MS" w:cs="Comic Sans MS"/>
          <w:sz w:val="6"/>
          <w:szCs w:val="6"/>
        </w:rPr>
      </w:pPr>
      <w:r>
        <w:rPr>
          <w:rFonts w:ascii="Comic Sans MS" w:eastAsia="Comic Sans MS" w:hAnsi="Comic Sans MS" w:cs="Comic Sans MS"/>
          <w:color w:val="000000"/>
          <w:sz w:val="26"/>
          <w:szCs w:val="26"/>
          <w:u w:val="single"/>
        </w:rPr>
        <w:t>Ziel:</w:t>
      </w:r>
    </w:p>
    <w:p w:rsidR="004B6BA9" w:rsidRDefault="004B6BA9">
      <w:pPr>
        <w:widowControl w:val="0"/>
        <w:rPr>
          <w:rFonts w:ascii="Comic Sans MS" w:hAnsi="Comic Sans MS" w:cs="Comic Sans MS"/>
          <w:sz w:val="6"/>
          <w:szCs w:val="6"/>
        </w:rPr>
      </w:pPr>
    </w:p>
    <w:p w:rsidR="004B6BA9" w:rsidRDefault="008329B7" w:rsidP="00D76B8A">
      <w:pPr>
        <w:widowControl w:val="0"/>
        <w:ind w:left="33" w:hanging="33"/>
        <w:rPr>
          <w:rFonts w:ascii="Comic Sans MS" w:hAnsi="Comic Sans MS" w:cs="Comic Sans MS"/>
          <w:sz w:val="20"/>
          <w:szCs w:val="20"/>
        </w:rPr>
      </w:pPr>
      <w:r>
        <w:rPr>
          <w:rFonts w:ascii="Comic Sans MS" w:eastAsia="Comic Sans MS" w:hAnsi="Comic Sans MS" w:cs="Comic Sans MS"/>
          <w:color w:val="000000"/>
          <w:sz w:val="26"/>
          <w:szCs w:val="26"/>
        </w:rPr>
        <w:t xml:space="preserve">Ein sehr wichtiger Bereich der pädagogischen Arbeit ist die Sozialerziehung. Ziel ist es, dass die Kinder durch gegenseitiges Vertrauen und </w:t>
      </w:r>
      <w:proofErr w:type="spellStart"/>
      <w:r>
        <w:rPr>
          <w:rFonts w:ascii="Comic Sans MS" w:eastAsia="Comic Sans MS" w:hAnsi="Comic Sans MS" w:cs="Comic Sans MS"/>
          <w:color w:val="000000"/>
          <w:sz w:val="26"/>
          <w:szCs w:val="26"/>
        </w:rPr>
        <w:t>Angenommensein</w:t>
      </w:r>
      <w:proofErr w:type="spellEnd"/>
      <w:r>
        <w:rPr>
          <w:rFonts w:ascii="Comic Sans MS" w:eastAsia="Comic Sans MS" w:hAnsi="Comic Sans MS" w:cs="Comic Sans MS"/>
          <w:color w:val="000000"/>
          <w:sz w:val="26"/>
          <w:szCs w:val="26"/>
        </w:rPr>
        <w:t xml:space="preserve"> ein Gruppengefühl entwickeln. Das dadurch gewonnene Einfühlungsvermögen lässt Freundschaften entstehen. Beim Spielen miteinander lernen die Kinder andere wahrzunehmen, ihnen zu helfen und partnerschaftlich Konflikte zu lösen. Verständnis für die Verschiedenartigkeit der Menschen ist die Grundlage für ein gutes Miteinander.</w:t>
      </w:r>
    </w:p>
    <w:p w:rsidR="004B6BA9" w:rsidRDefault="004B6BA9">
      <w:pPr>
        <w:widowControl w:val="0"/>
        <w:rPr>
          <w:rFonts w:ascii="Comic Sans MS" w:hAnsi="Comic Sans MS" w:cs="Comic Sans MS"/>
          <w:sz w:val="20"/>
          <w:szCs w:val="20"/>
        </w:rPr>
      </w:pPr>
    </w:p>
    <w:p w:rsidR="004B6BA9" w:rsidRDefault="008329B7">
      <w:pPr>
        <w:widowControl w:val="0"/>
        <w:rPr>
          <w:rFonts w:ascii="Comic Sans MS" w:hAnsi="Comic Sans MS" w:cs="Comic Sans MS"/>
          <w:sz w:val="6"/>
          <w:szCs w:val="6"/>
        </w:rPr>
      </w:pPr>
      <w:r>
        <w:rPr>
          <w:rFonts w:ascii="Comic Sans MS" w:eastAsia="Comic Sans MS" w:hAnsi="Comic Sans MS" w:cs="Comic Sans MS"/>
          <w:color w:val="000000"/>
          <w:sz w:val="26"/>
          <w:szCs w:val="26"/>
          <w:u w:val="single"/>
        </w:rPr>
        <w:t>Umsetzung:</w:t>
      </w:r>
    </w:p>
    <w:p w:rsidR="004B6BA9" w:rsidRDefault="004B6BA9">
      <w:pPr>
        <w:widowControl w:val="0"/>
        <w:ind w:left="347" w:hanging="311"/>
        <w:rPr>
          <w:rFonts w:ascii="Comic Sans MS" w:hAnsi="Comic Sans MS" w:cs="Comic Sans MS"/>
          <w:sz w:val="6"/>
          <w:szCs w:val="6"/>
        </w:rPr>
      </w:pPr>
    </w:p>
    <w:p w:rsidR="004B6BA9" w:rsidRDefault="008329B7">
      <w:pPr>
        <w:pStyle w:val="Listenabsatz1"/>
        <w:widowControl w:val="0"/>
        <w:numPr>
          <w:ilvl w:val="0"/>
          <w:numId w:val="3"/>
        </w:numPr>
        <w:ind w:left="347" w:hanging="311"/>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Das Spielen innerhalb der Gruppe in der Freispielzeit soll miteinander verbinden. Es gibt Kindern das Gefühl „wertvoll“ zu sein und die eigenen Stärken in der Gruppe einzubringen (</w:t>
      </w:r>
      <w:r w:rsidR="00963869">
        <w:rPr>
          <w:rFonts w:ascii="Comic Sans MS" w:eastAsia="Comic Sans MS" w:hAnsi="Comic Sans MS" w:cs="Comic Sans MS"/>
          <w:color w:val="000000"/>
          <w:sz w:val="26"/>
          <w:szCs w:val="26"/>
        </w:rPr>
        <w:t>z. B.</w:t>
      </w:r>
      <w:r>
        <w:rPr>
          <w:rFonts w:ascii="Comic Sans MS" w:eastAsia="Comic Sans MS" w:hAnsi="Comic Sans MS" w:cs="Comic Sans MS"/>
          <w:color w:val="000000"/>
          <w:sz w:val="26"/>
          <w:szCs w:val="26"/>
        </w:rPr>
        <w:t xml:space="preserve"> auf dem Bauteppich kunstvolle </w:t>
      </w:r>
      <w:r>
        <w:rPr>
          <w:rFonts w:ascii="Comic Sans MS" w:eastAsia="Comic Sans MS" w:hAnsi="Comic Sans MS" w:cs="Comic Sans MS"/>
          <w:color w:val="000000"/>
          <w:sz w:val="26"/>
          <w:szCs w:val="26"/>
        </w:rPr>
        <w:lastRenderedPageBreak/>
        <w:t>Bauwerke zu gestalten).</w:t>
      </w:r>
    </w:p>
    <w:p w:rsidR="004B6BA9" w:rsidRDefault="008329B7">
      <w:pPr>
        <w:pStyle w:val="Listenabsatz1"/>
        <w:widowControl w:val="0"/>
        <w:numPr>
          <w:ilvl w:val="0"/>
          <w:numId w:val="3"/>
        </w:numPr>
        <w:ind w:left="347" w:hanging="311"/>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 xml:space="preserve">Durch spezielle Angebote, wie </w:t>
      </w:r>
      <w:r w:rsidR="00963869">
        <w:rPr>
          <w:rFonts w:ascii="Comic Sans MS" w:eastAsia="Comic Sans MS" w:hAnsi="Comic Sans MS" w:cs="Comic Sans MS"/>
          <w:color w:val="000000"/>
          <w:sz w:val="26"/>
          <w:szCs w:val="26"/>
        </w:rPr>
        <w:t>z. B.</w:t>
      </w:r>
      <w:r>
        <w:rPr>
          <w:rFonts w:ascii="Comic Sans MS" w:eastAsia="Comic Sans MS" w:hAnsi="Comic Sans MS" w:cs="Comic Sans MS"/>
          <w:color w:val="000000"/>
          <w:sz w:val="26"/>
          <w:szCs w:val="26"/>
        </w:rPr>
        <w:t xml:space="preserve"> Gemeinschaftsarbeiten, wird das „WIR - Bewusstsein“ gestärkt.</w:t>
      </w:r>
    </w:p>
    <w:p w:rsidR="004B6BA9" w:rsidRDefault="008329B7">
      <w:pPr>
        <w:pStyle w:val="Listenabsatz1"/>
        <w:widowControl w:val="0"/>
        <w:numPr>
          <w:ilvl w:val="0"/>
          <w:numId w:val="3"/>
        </w:numPr>
        <w:ind w:left="347" w:hanging="311"/>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 xml:space="preserve">Die </w:t>
      </w:r>
      <w:proofErr w:type="spellStart"/>
      <w:r w:rsidR="001B782F">
        <w:rPr>
          <w:rFonts w:ascii="Comic Sans MS" w:eastAsia="Comic Sans MS" w:hAnsi="Comic Sans MS" w:cs="Comic Sans MS"/>
          <w:color w:val="000000"/>
          <w:sz w:val="26"/>
          <w:szCs w:val="26"/>
        </w:rPr>
        <w:t>MitarbeiterInnen</w:t>
      </w:r>
      <w:proofErr w:type="spellEnd"/>
      <w:r>
        <w:rPr>
          <w:rFonts w:ascii="Comic Sans MS" w:eastAsia="Comic Sans MS" w:hAnsi="Comic Sans MS" w:cs="Comic Sans MS"/>
          <w:color w:val="000000"/>
          <w:sz w:val="26"/>
          <w:szCs w:val="26"/>
        </w:rPr>
        <w:t xml:space="preserve"> verstehen sich als Vorbilder für ein freundliches und höfliches Miteinander.</w:t>
      </w:r>
    </w:p>
    <w:p w:rsidR="004B6BA9" w:rsidRPr="00086ADF" w:rsidRDefault="008329B7">
      <w:pPr>
        <w:pStyle w:val="Listenabsatz1"/>
        <w:widowControl w:val="0"/>
        <w:numPr>
          <w:ilvl w:val="0"/>
          <w:numId w:val="3"/>
        </w:numPr>
        <w:ind w:left="347" w:hanging="311"/>
      </w:pPr>
      <w:r>
        <w:rPr>
          <w:rFonts w:ascii="Comic Sans MS" w:eastAsia="Comic Sans MS" w:hAnsi="Comic Sans MS" w:cs="Comic Sans MS"/>
          <w:color w:val="000000"/>
          <w:sz w:val="26"/>
          <w:szCs w:val="26"/>
        </w:rPr>
        <w:t>Es werden Anregungen und Denkanstöße zur partnerschaftlichen Konfliktlösung zu geben. Gespräche, Kinderkonferenzen, Geschichten und Bilderbücher unterstützen diese Aufgabe.</w:t>
      </w:r>
    </w:p>
    <w:p w:rsidR="00086ADF" w:rsidRDefault="00086ADF" w:rsidP="00086ADF">
      <w:pPr>
        <w:pStyle w:val="Listenabsatz1"/>
        <w:widowControl w:val="0"/>
        <w:ind w:left="347"/>
      </w:pPr>
    </w:p>
    <w:p w:rsidR="004B6BA9" w:rsidRDefault="008329B7">
      <w:pPr>
        <w:widowControl w:val="0"/>
        <w:rPr>
          <w:rFonts w:ascii="Comic Sans MS" w:hAnsi="Comic Sans MS" w:cs="Comic Sans MS"/>
          <w:sz w:val="6"/>
          <w:szCs w:val="6"/>
        </w:rPr>
      </w:pPr>
      <w:r>
        <w:rPr>
          <w:rFonts w:ascii="Comic Sans MS" w:eastAsia="Comic Sans MS" w:hAnsi="Comic Sans MS" w:cs="Comic Sans MS"/>
          <w:b/>
          <w:bCs/>
          <w:color w:val="000000"/>
          <w:sz w:val="26"/>
          <w:szCs w:val="26"/>
        </w:rPr>
        <w:t>Stärkung der individuellen Persönlichkeit</w:t>
      </w:r>
    </w:p>
    <w:p w:rsidR="004B6BA9" w:rsidRDefault="004B6BA9">
      <w:pPr>
        <w:widowControl w:val="0"/>
        <w:rPr>
          <w:rFonts w:ascii="Comic Sans MS" w:hAnsi="Comic Sans MS" w:cs="Comic Sans MS"/>
          <w:sz w:val="6"/>
          <w:szCs w:val="6"/>
        </w:rPr>
      </w:pPr>
    </w:p>
    <w:p w:rsidR="004B6BA9" w:rsidRDefault="008329B7">
      <w:pPr>
        <w:widowControl w:val="0"/>
        <w:rPr>
          <w:rFonts w:ascii="Comic Sans MS" w:hAnsi="Comic Sans MS" w:cs="Comic Sans MS"/>
          <w:sz w:val="6"/>
          <w:szCs w:val="6"/>
        </w:rPr>
      </w:pPr>
      <w:r>
        <w:rPr>
          <w:rFonts w:ascii="Comic Sans MS" w:eastAsia="Comic Sans MS" w:hAnsi="Comic Sans MS" w:cs="Comic Sans MS"/>
          <w:color w:val="000000"/>
          <w:sz w:val="26"/>
          <w:szCs w:val="26"/>
          <w:u w:val="single"/>
        </w:rPr>
        <w:t>Ziel:</w:t>
      </w:r>
    </w:p>
    <w:p w:rsidR="004B6BA9" w:rsidRDefault="004B6BA9">
      <w:pPr>
        <w:widowControl w:val="0"/>
        <w:ind w:left="48"/>
        <w:rPr>
          <w:rFonts w:ascii="Comic Sans MS" w:hAnsi="Comic Sans MS" w:cs="Comic Sans MS"/>
          <w:sz w:val="6"/>
          <w:szCs w:val="6"/>
        </w:rPr>
      </w:pPr>
    </w:p>
    <w:p w:rsidR="004B6BA9" w:rsidRDefault="008329B7">
      <w:pPr>
        <w:widowControl w:val="0"/>
        <w:rPr>
          <w:rFonts w:ascii="Comic Sans MS" w:hAnsi="Comic Sans MS" w:cs="Comic Sans MS"/>
          <w:sz w:val="20"/>
          <w:szCs w:val="20"/>
        </w:rPr>
      </w:pPr>
      <w:r>
        <w:rPr>
          <w:rFonts w:ascii="Comic Sans MS" w:eastAsia="Comic Sans MS" w:hAnsi="Comic Sans MS" w:cs="Comic Sans MS"/>
          <w:color w:val="000000"/>
          <w:sz w:val="26"/>
          <w:szCs w:val="26"/>
        </w:rPr>
        <w:t>Die Kinder bekommen die Möglichkeit sich innerhalb der Gruppe zu äußern und somit ihre Bedürfnisse einzubringen. Durch gestärktes Selbstbewusstsein lernen sie Entscheidungen selbst zu treffen, mit diesen verantwortungs</w:t>
      </w:r>
      <w:r w:rsidR="006C4DEC">
        <w:rPr>
          <w:rFonts w:ascii="Comic Sans MS" w:eastAsia="Comic Sans MS" w:hAnsi="Comic Sans MS" w:cs="Comic Sans MS"/>
          <w:color w:val="000000"/>
          <w:sz w:val="26"/>
          <w:szCs w:val="26"/>
        </w:rPr>
        <w:t>-</w:t>
      </w:r>
      <w:r>
        <w:rPr>
          <w:rFonts w:ascii="Comic Sans MS" w:eastAsia="Comic Sans MS" w:hAnsi="Comic Sans MS" w:cs="Comic Sans MS"/>
          <w:color w:val="000000"/>
          <w:sz w:val="26"/>
          <w:szCs w:val="26"/>
        </w:rPr>
        <w:t>bewusst umzugehen und zu diesen zu stehen. Kinder werden konsequent in viele Prozesse einbezogen. Dadurch erweitert sich ihre demokratische Kompetenz, d.h. sie finden schneller gemeinsame Lösungen für anstehende Fragen und Probleme.</w:t>
      </w:r>
    </w:p>
    <w:p w:rsidR="004B6BA9" w:rsidRDefault="004B6BA9">
      <w:pPr>
        <w:widowControl w:val="0"/>
        <w:rPr>
          <w:rFonts w:ascii="Comic Sans MS" w:hAnsi="Comic Sans MS" w:cs="Comic Sans MS"/>
          <w:sz w:val="20"/>
          <w:szCs w:val="20"/>
        </w:rPr>
      </w:pPr>
    </w:p>
    <w:p w:rsidR="004B6BA9" w:rsidRDefault="008329B7">
      <w:pPr>
        <w:widowControl w:val="0"/>
        <w:rPr>
          <w:rFonts w:ascii="Comic Sans MS" w:eastAsia="Comic Sans MS" w:hAnsi="Comic Sans MS" w:cs="Comic Sans MS"/>
          <w:color w:val="000000"/>
          <w:sz w:val="6"/>
          <w:szCs w:val="6"/>
          <w:u w:val="single"/>
        </w:rPr>
      </w:pPr>
      <w:r>
        <w:rPr>
          <w:rFonts w:ascii="Comic Sans MS" w:eastAsia="Comic Sans MS" w:hAnsi="Comic Sans MS" w:cs="Comic Sans MS"/>
          <w:color w:val="000000"/>
          <w:sz w:val="26"/>
          <w:szCs w:val="26"/>
          <w:u w:val="single"/>
        </w:rPr>
        <w:t>Umsetzung:</w:t>
      </w:r>
    </w:p>
    <w:p w:rsidR="004B6BA9" w:rsidRDefault="004B6BA9">
      <w:pPr>
        <w:widowControl w:val="0"/>
        <w:ind w:left="332" w:hanging="297"/>
        <w:rPr>
          <w:rFonts w:ascii="Comic Sans MS" w:eastAsia="Comic Sans MS" w:hAnsi="Comic Sans MS" w:cs="Comic Sans MS"/>
          <w:color w:val="000000"/>
          <w:sz w:val="6"/>
          <w:szCs w:val="6"/>
          <w:u w:val="single"/>
        </w:rPr>
      </w:pPr>
    </w:p>
    <w:p w:rsidR="004B6BA9" w:rsidRDefault="008329B7">
      <w:pPr>
        <w:pStyle w:val="Listenabsatz1"/>
        <w:widowControl w:val="0"/>
        <w:numPr>
          <w:ilvl w:val="0"/>
          <w:numId w:val="4"/>
        </w:numPr>
        <w:ind w:left="332" w:hanging="297"/>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Die Woche beginnt montags mit der Kinderkonferenz. Hierbei werden gemeinsam Regeln besprochen bzw. diese festgelegt, Anliegen und Bedürfnisse aller Kinder zur Sprache gebracht und Entscheidungen getroffen.</w:t>
      </w:r>
    </w:p>
    <w:p w:rsidR="004B6BA9" w:rsidRDefault="008329B7">
      <w:pPr>
        <w:pStyle w:val="Listenabsatz1"/>
        <w:widowControl w:val="0"/>
        <w:numPr>
          <w:ilvl w:val="0"/>
          <w:numId w:val="4"/>
        </w:numPr>
        <w:ind w:left="332" w:hanging="297"/>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Einmal in der Woche findet in jeder Gruppe das selbst zubereitete Frühstück statt, welches die Kinder selbst bestimmen und zubereiten können.</w:t>
      </w:r>
    </w:p>
    <w:p w:rsidR="004B6BA9" w:rsidRDefault="008329B7">
      <w:pPr>
        <w:pStyle w:val="Listenabsatz1"/>
        <w:widowControl w:val="0"/>
        <w:numPr>
          <w:ilvl w:val="0"/>
          <w:numId w:val="4"/>
        </w:numPr>
        <w:ind w:left="332" w:hanging="297"/>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Im täglichen Freispiel wählen sich die Kinder ihr Spielmaterial und ihre Spielpartner selbst aus, setzen sich eigenständig Ziele und Spielaufgaben und bestimmen den Verlauf und die Dauer des Spiels.</w:t>
      </w:r>
    </w:p>
    <w:p w:rsidR="004B6BA9" w:rsidRDefault="008329B7">
      <w:pPr>
        <w:pStyle w:val="Listenabsatz1"/>
        <w:widowControl w:val="0"/>
        <w:numPr>
          <w:ilvl w:val="0"/>
          <w:numId w:val="4"/>
        </w:numPr>
        <w:ind w:left="332" w:hanging="297"/>
        <w:rPr>
          <w:rFonts w:ascii="Comic Sans MS" w:eastAsia="Comic Sans MS" w:hAnsi="Comic Sans MS" w:cs="Comic Sans MS"/>
          <w:b/>
          <w:bCs/>
          <w:color w:val="000000"/>
          <w:sz w:val="26"/>
          <w:szCs w:val="26"/>
        </w:rPr>
      </w:pPr>
      <w:r>
        <w:rPr>
          <w:rFonts w:ascii="Comic Sans MS" w:eastAsia="Comic Sans MS" w:hAnsi="Comic Sans MS" w:cs="Comic Sans MS"/>
          <w:color w:val="000000"/>
          <w:sz w:val="26"/>
          <w:szCs w:val="26"/>
        </w:rPr>
        <w:t>Am Nachmittag finden täglich offenen Gruppen statt. Die Kinder können selbst entscheiden, ob sie an Projekten und Angeboten teilnehmen.</w:t>
      </w:r>
    </w:p>
    <w:p w:rsidR="004B6BA9" w:rsidRDefault="004B6BA9">
      <w:pPr>
        <w:widowControl w:val="0"/>
        <w:rPr>
          <w:rFonts w:ascii="Comic Sans MS" w:eastAsia="Comic Sans MS" w:hAnsi="Comic Sans MS" w:cs="Comic Sans MS"/>
          <w:b/>
          <w:bCs/>
          <w:color w:val="000000"/>
          <w:sz w:val="26"/>
          <w:szCs w:val="26"/>
        </w:rPr>
      </w:pPr>
    </w:p>
    <w:p w:rsidR="00B906B8" w:rsidRDefault="00B906B8">
      <w:pPr>
        <w:suppressAutoHyphens w:val="0"/>
        <w:spacing w:line="240" w:lineRule="auto"/>
        <w:rPr>
          <w:rFonts w:ascii="Comic Sans MS" w:eastAsia="Comic Sans MS" w:hAnsi="Comic Sans MS" w:cs="Comic Sans MS"/>
          <w:b/>
          <w:bCs/>
          <w:color w:val="000000"/>
          <w:sz w:val="26"/>
          <w:szCs w:val="26"/>
        </w:rPr>
      </w:pPr>
      <w:r>
        <w:rPr>
          <w:rFonts w:ascii="Comic Sans MS" w:eastAsia="Comic Sans MS" w:hAnsi="Comic Sans MS" w:cs="Comic Sans MS"/>
          <w:b/>
          <w:bCs/>
          <w:color w:val="000000"/>
          <w:sz w:val="26"/>
          <w:szCs w:val="26"/>
        </w:rPr>
        <w:br w:type="page"/>
      </w:r>
    </w:p>
    <w:p w:rsidR="004B6BA9" w:rsidRDefault="008329B7">
      <w:pPr>
        <w:widowControl w:val="0"/>
        <w:rPr>
          <w:rFonts w:ascii="Comic Sans MS" w:eastAsia="Comic Sans MS" w:hAnsi="Comic Sans MS" w:cs="Comic Sans MS"/>
          <w:b/>
          <w:bCs/>
          <w:color w:val="000000"/>
          <w:sz w:val="6"/>
          <w:szCs w:val="6"/>
        </w:rPr>
      </w:pPr>
      <w:r>
        <w:rPr>
          <w:rFonts w:ascii="Comic Sans MS" w:eastAsia="Comic Sans MS" w:hAnsi="Comic Sans MS" w:cs="Comic Sans MS"/>
          <w:b/>
          <w:bCs/>
          <w:color w:val="000000"/>
          <w:sz w:val="26"/>
          <w:szCs w:val="26"/>
        </w:rPr>
        <w:lastRenderedPageBreak/>
        <w:t>Ethische Wertevermittlung</w:t>
      </w:r>
    </w:p>
    <w:p w:rsidR="004B6BA9" w:rsidRDefault="004B6BA9">
      <w:pPr>
        <w:widowControl w:val="0"/>
        <w:rPr>
          <w:rFonts w:ascii="Comic Sans MS" w:eastAsia="Comic Sans MS" w:hAnsi="Comic Sans MS" w:cs="Comic Sans MS"/>
          <w:b/>
          <w:bCs/>
          <w:color w:val="000000"/>
          <w:sz w:val="6"/>
          <w:szCs w:val="6"/>
        </w:rPr>
      </w:pPr>
    </w:p>
    <w:p w:rsidR="004B6BA9" w:rsidRDefault="008329B7">
      <w:pPr>
        <w:widowControl w:val="0"/>
        <w:rPr>
          <w:rFonts w:ascii="Comic Sans MS" w:eastAsia="Comic Sans MS" w:hAnsi="Comic Sans MS" w:cs="Comic Sans MS"/>
          <w:color w:val="000000"/>
          <w:sz w:val="6"/>
          <w:szCs w:val="6"/>
          <w:u w:val="single"/>
        </w:rPr>
      </w:pPr>
      <w:r>
        <w:rPr>
          <w:rFonts w:ascii="Comic Sans MS" w:eastAsia="Comic Sans MS" w:hAnsi="Comic Sans MS" w:cs="Comic Sans MS"/>
          <w:color w:val="000000"/>
          <w:sz w:val="26"/>
          <w:szCs w:val="26"/>
          <w:u w:val="single"/>
        </w:rPr>
        <w:t>Ziel:</w:t>
      </w:r>
    </w:p>
    <w:p w:rsidR="004B6BA9" w:rsidRDefault="004B6BA9">
      <w:pPr>
        <w:widowControl w:val="0"/>
        <w:rPr>
          <w:rFonts w:ascii="Comic Sans MS" w:eastAsia="Comic Sans MS" w:hAnsi="Comic Sans MS" w:cs="Comic Sans MS"/>
          <w:color w:val="000000"/>
          <w:sz w:val="6"/>
          <w:szCs w:val="6"/>
          <w:u w:val="single"/>
        </w:rPr>
      </w:pPr>
    </w:p>
    <w:p w:rsidR="004B6BA9" w:rsidRDefault="008329B7" w:rsidP="00C71B0D">
      <w:pPr>
        <w:widowControl w:val="0"/>
        <w:ind w:left="18" w:firstLine="19"/>
        <w:rPr>
          <w:rFonts w:ascii="Comic Sans MS" w:hAnsi="Comic Sans MS" w:cs="Comic Sans MS"/>
          <w:sz w:val="20"/>
          <w:szCs w:val="20"/>
        </w:rPr>
      </w:pPr>
      <w:r>
        <w:rPr>
          <w:rFonts w:ascii="Comic Sans MS" w:eastAsia="Comic Sans MS" w:hAnsi="Comic Sans MS" w:cs="Comic Sans MS"/>
          <w:color w:val="000000"/>
          <w:sz w:val="26"/>
          <w:szCs w:val="26"/>
        </w:rPr>
        <w:t>Der Verein arbeitet nicht konfessionsgebunden, dennoch orientiert an</w:t>
      </w:r>
      <w:r w:rsidR="00C71B0D">
        <w:rPr>
          <w:rFonts w:ascii="Comic Sans MS" w:eastAsia="Comic Sans MS" w:hAnsi="Comic Sans MS" w:cs="Comic Sans MS"/>
          <w:color w:val="000000"/>
          <w:sz w:val="26"/>
          <w:szCs w:val="26"/>
        </w:rPr>
        <w:t xml:space="preserve"> d</w:t>
      </w:r>
      <w:r>
        <w:rPr>
          <w:rFonts w:ascii="Comic Sans MS" w:eastAsia="Comic Sans MS" w:hAnsi="Comic Sans MS" w:cs="Comic Sans MS"/>
          <w:color w:val="000000"/>
          <w:sz w:val="26"/>
          <w:szCs w:val="26"/>
        </w:rPr>
        <w:t>er</w:t>
      </w:r>
      <w:r w:rsidR="00C71B0D">
        <w:rPr>
          <w:rFonts w:ascii="Comic Sans MS" w:eastAsia="Comic Sans MS" w:hAnsi="Comic Sans MS" w:cs="Comic Sans MS"/>
          <w:color w:val="000000"/>
          <w:sz w:val="26"/>
          <w:szCs w:val="26"/>
        </w:rPr>
        <w:t xml:space="preserve"> </w:t>
      </w:r>
      <w:r>
        <w:rPr>
          <w:rFonts w:ascii="Comic Sans MS" w:eastAsia="Comic Sans MS" w:hAnsi="Comic Sans MS" w:cs="Comic Sans MS"/>
          <w:color w:val="000000"/>
          <w:sz w:val="26"/>
          <w:szCs w:val="26"/>
        </w:rPr>
        <w:t>westlich christlichen Weltanschauung. Insofern besteht ein Bildungsauftrag die Kinder und Jugendlichen auch mit religiösen Themen in Berührung zu bringen. Weltoffenheit steht dabei im Mittelpunkt. Die Kinder sollen sich angenommen und geborgen fühlen. Nächstenliebe, Hilfsbereitschaft, Toleranz, Vertrauen, Sicherheit und Rücksichtnahme sind sehr wichtig und spiegeln sich im Alltag wider.</w:t>
      </w:r>
    </w:p>
    <w:p w:rsidR="004B6BA9" w:rsidRDefault="004B6BA9">
      <w:pPr>
        <w:widowControl w:val="0"/>
        <w:rPr>
          <w:rFonts w:ascii="Comic Sans MS" w:hAnsi="Comic Sans MS" w:cs="Comic Sans MS"/>
          <w:sz w:val="20"/>
          <w:szCs w:val="20"/>
        </w:rPr>
      </w:pPr>
    </w:p>
    <w:p w:rsidR="004B6BA9" w:rsidRDefault="008329B7">
      <w:pPr>
        <w:widowControl w:val="0"/>
        <w:rPr>
          <w:rFonts w:ascii="Comic Sans MS" w:hAnsi="Comic Sans MS" w:cs="Comic Sans MS"/>
          <w:sz w:val="6"/>
          <w:szCs w:val="6"/>
        </w:rPr>
      </w:pPr>
      <w:r>
        <w:rPr>
          <w:rFonts w:ascii="Comic Sans MS" w:eastAsia="Comic Sans MS" w:hAnsi="Comic Sans MS" w:cs="Comic Sans MS"/>
          <w:color w:val="000000"/>
          <w:sz w:val="26"/>
          <w:szCs w:val="26"/>
          <w:u w:val="single"/>
        </w:rPr>
        <w:t>Umsetzung:</w:t>
      </w:r>
    </w:p>
    <w:p w:rsidR="004B6BA9" w:rsidRDefault="004B6BA9">
      <w:pPr>
        <w:widowControl w:val="0"/>
        <w:rPr>
          <w:rFonts w:ascii="Comic Sans MS" w:hAnsi="Comic Sans MS" w:cs="Comic Sans MS"/>
          <w:sz w:val="6"/>
          <w:szCs w:val="6"/>
        </w:rPr>
      </w:pPr>
    </w:p>
    <w:p w:rsidR="004B6BA9" w:rsidRPr="00F42D33" w:rsidRDefault="008329B7" w:rsidP="00F42D33">
      <w:pPr>
        <w:pStyle w:val="Listenabsatz1"/>
        <w:widowControl w:val="0"/>
        <w:numPr>
          <w:ilvl w:val="0"/>
          <w:numId w:val="5"/>
        </w:numPr>
        <w:ind w:left="332" w:hanging="355"/>
        <w:rPr>
          <w:rFonts w:ascii="Comic Sans MS" w:eastAsia="Comic Sans MS" w:hAnsi="Comic Sans MS" w:cs="Comic Sans MS"/>
          <w:color w:val="000000"/>
          <w:sz w:val="26"/>
          <w:szCs w:val="26"/>
        </w:rPr>
      </w:pPr>
      <w:r w:rsidRPr="00F42D33">
        <w:rPr>
          <w:rFonts w:ascii="Comic Sans MS" w:eastAsia="Comic Sans MS" w:hAnsi="Comic Sans MS" w:cs="Comic Sans MS"/>
          <w:color w:val="000000"/>
          <w:sz w:val="26"/>
          <w:szCs w:val="26"/>
        </w:rPr>
        <w:t xml:space="preserve">Bei religiösen Festen erleben die Kinder den Zusammenhang von Glauben und Realität, </w:t>
      </w:r>
      <w:r w:rsidR="00963869">
        <w:rPr>
          <w:rFonts w:ascii="Comic Sans MS" w:eastAsia="Comic Sans MS" w:hAnsi="Comic Sans MS" w:cs="Comic Sans MS"/>
          <w:color w:val="000000"/>
          <w:sz w:val="26"/>
          <w:szCs w:val="26"/>
        </w:rPr>
        <w:t>z. B.</w:t>
      </w:r>
      <w:r w:rsidRPr="00F42D33">
        <w:rPr>
          <w:rFonts w:ascii="Comic Sans MS" w:eastAsia="Comic Sans MS" w:hAnsi="Comic Sans MS" w:cs="Comic Sans MS"/>
          <w:color w:val="000000"/>
          <w:sz w:val="26"/>
          <w:szCs w:val="26"/>
        </w:rPr>
        <w:t xml:space="preserve"> Erntedankfest</w:t>
      </w:r>
      <w:r w:rsidR="00F42D33" w:rsidRPr="00F42D33">
        <w:rPr>
          <w:rFonts w:ascii="Comic Sans MS" w:eastAsia="Comic Sans MS" w:hAnsi="Comic Sans MS" w:cs="Comic Sans MS"/>
          <w:color w:val="000000"/>
          <w:sz w:val="26"/>
          <w:szCs w:val="26"/>
        </w:rPr>
        <w:t xml:space="preserve"> -</w:t>
      </w:r>
      <w:r w:rsidRPr="00F42D33">
        <w:rPr>
          <w:rFonts w:ascii="Comic Sans MS" w:eastAsia="Comic Sans MS" w:hAnsi="Comic Sans MS" w:cs="Comic Sans MS"/>
          <w:color w:val="000000"/>
          <w:sz w:val="26"/>
          <w:szCs w:val="26"/>
        </w:rPr>
        <w:t xml:space="preserve"> Dankbarkeit für die gute Ernte</w:t>
      </w:r>
      <w:r w:rsidR="00F42D33">
        <w:rPr>
          <w:rFonts w:ascii="Comic Sans MS" w:eastAsia="Comic Sans MS" w:hAnsi="Comic Sans MS" w:cs="Comic Sans MS"/>
          <w:color w:val="000000"/>
          <w:sz w:val="26"/>
          <w:szCs w:val="26"/>
        </w:rPr>
        <w:t xml:space="preserve">, </w:t>
      </w:r>
      <w:r w:rsidRPr="00F42D33">
        <w:rPr>
          <w:rFonts w:ascii="Comic Sans MS" w:eastAsia="Comic Sans MS" w:hAnsi="Comic Sans MS" w:cs="Comic Sans MS"/>
          <w:color w:val="000000"/>
          <w:sz w:val="26"/>
          <w:szCs w:val="26"/>
        </w:rPr>
        <w:t>Weihnachten</w:t>
      </w:r>
      <w:r w:rsidR="00F42D33">
        <w:rPr>
          <w:rFonts w:ascii="Comic Sans MS" w:eastAsia="Comic Sans MS" w:hAnsi="Comic Sans MS" w:cs="Comic Sans MS"/>
          <w:color w:val="000000"/>
          <w:sz w:val="26"/>
          <w:szCs w:val="26"/>
        </w:rPr>
        <w:t xml:space="preserve"> -</w:t>
      </w:r>
      <w:r w:rsidRPr="00F42D33">
        <w:rPr>
          <w:rFonts w:ascii="Comic Sans MS" w:eastAsia="Comic Sans MS" w:hAnsi="Comic Sans MS" w:cs="Comic Sans MS"/>
          <w:color w:val="000000"/>
          <w:sz w:val="26"/>
          <w:szCs w:val="26"/>
        </w:rPr>
        <w:t xml:space="preserve"> Fest der</w:t>
      </w:r>
      <w:r w:rsidR="00F42D33">
        <w:rPr>
          <w:rFonts w:ascii="Comic Sans MS" w:eastAsia="Comic Sans MS" w:hAnsi="Comic Sans MS" w:cs="Comic Sans MS"/>
          <w:color w:val="000000"/>
          <w:sz w:val="26"/>
          <w:szCs w:val="26"/>
        </w:rPr>
        <w:t xml:space="preserve"> neuen Zuversicht</w:t>
      </w:r>
    </w:p>
    <w:p w:rsidR="004B6BA9" w:rsidRDefault="00F42D33">
      <w:pPr>
        <w:pStyle w:val="Listenabsatz1"/>
        <w:widowControl w:val="0"/>
        <w:numPr>
          <w:ilvl w:val="0"/>
          <w:numId w:val="5"/>
        </w:numPr>
        <w:ind w:left="332" w:hanging="355"/>
        <w:rPr>
          <w:rFonts w:ascii="Comic Sans MS" w:eastAsia="Comic Sans MS" w:hAnsi="Comic Sans MS" w:cs="Comic Sans MS"/>
          <w:color w:val="000000"/>
          <w:sz w:val="20"/>
          <w:szCs w:val="20"/>
        </w:rPr>
      </w:pPr>
      <w:r>
        <w:rPr>
          <w:rFonts w:ascii="Comic Sans MS" w:eastAsia="Comic Sans MS" w:hAnsi="Comic Sans MS" w:cs="Comic Sans MS"/>
          <w:color w:val="000000"/>
          <w:sz w:val="26"/>
          <w:szCs w:val="26"/>
        </w:rPr>
        <w:t>Anlässlich der c</w:t>
      </w:r>
      <w:r w:rsidR="008329B7">
        <w:rPr>
          <w:rFonts w:ascii="Comic Sans MS" w:eastAsia="Comic Sans MS" w:hAnsi="Comic Sans MS" w:cs="Comic Sans MS"/>
          <w:color w:val="000000"/>
          <w:sz w:val="26"/>
          <w:szCs w:val="26"/>
        </w:rPr>
        <w:t>hristlichen Feiertage finden entsprechend kreative P</w:t>
      </w:r>
      <w:r w:rsidR="006659BE">
        <w:rPr>
          <w:rFonts w:ascii="Comic Sans MS" w:eastAsia="Comic Sans MS" w:hAnsi="Comic Sans MS" w:cs="Comic Sans MS"/>
          <w:color w:val="000000"/>
          <w:sz w:val="26"/>
          <w:szCs w:val="26"/>
        </w:rPr>
        <w:t>rojekte statt zum Beispiel mit b</w:t>
      </w:r>
      <w:r w:rsidR="008329B7">
        <w:rPr>
          <w:rFonts w:ascii="Comic Sans MS" w:eastAsia="Comic Sans MS" w:hAnsi="Comic Sans MS" w:cs="Comic Sans MS"/>
          <w:color w:val="000000"/>
          <w:sz w:val="26"/>
          <w:szCs w:val="26"/>
        </w:rPr>
        <w:t>iblischen Geschichten und Liedern.</w:t>
      </w:r>
    </w:p>
    <w:p w:rsidR="004B6BA9" w:rsidRDefault="008329B7">
      <w:pPr>
        <w:pStyle w:val="Listenabsatz1"/>
        <w:widowControl w:val="0"/>
        <w:numPr>
          <w:ilvl w:val="0"/>
          <w:numId w:val="5"/>
        </w:numPr>
        <w:ind w:left="332" w:hanging="355"/>
        <w:rPr>
          <w:rFonts w:ascii="Comic Sans MS" w:eastAsia="Comic Sans MS" w:hAnsi="Comic Sans MS" w:cs="Comic Sans MS"/>
          <w:color w:val="000000"/>
          <w:sz w:val="26"/>
          <w:szCs w:val="26"/>
        </w:rPr>
      </w:pPr>
      <w:r w:rsidRPr="00086ADF">
        <w:rPr>
          <w:rFonts w:ascii="Comic Sans MS" w:eastAsia="Comic Sans MS" w:hAnsi="Comic Sans MS" w:cs="Comic Sans MS"/>
          <w:color w:val="000000"/>
          <w:sz w:val="26"/>
          <w:szCs w:val="26"/>
        </w:rPr>
        <w:t>Tischgebete/Tischsprüche</w:t>
      </w:r>
    </w:p>
    <w:p w:rsidR="004B6BA9" w:rsidRDefault="004B6BA9">
      <w:pPr>
        <w:widowControl w:val="0"/>
        <w:rPr>
          <w:rFonts w:ascii="Comic Sans MS" w:eastAsia="Comic Sans MS" w:hAnsi="Comic Sans MS" w:cs="Comic Sans MS"/>
          <w:color w:val="000000"/>
          <w:sz w:val="26"/>
          <w:szCs w:val="26"/>
        </w:rPr>
      </w:pPr>
    </w:p>
    <w:p w:rsidR="004B6BA9" w:rsidRDefault="008329B7">
      <w:pPr>
        <w:widowControl w:val="0"/>
        <w:rPr>
          <w:rFonts w:ascii="Comic Sans MS" w:hAnsi="Comic Sans MS" w:cs="Comic Sans MS"/>
          <w:sz w:val="6"/>
          <w:szCs w:val="6"/>
        </w:rPr>
      </w:pPr>
      <w:r>
        <w:rPr>
          <w:rFonts w:ascii="Comic Sans MS" w:eastAsia="Comic Sans MS" w:hAnsi="Comic Sans MS" w:cs="Comic Sans MS"/>
          <w:b/>
          <w:bCs/>
          <w:color w:val="000000"/>
          <w:sz w:val="26"/>
          <w:szCs w:val="26"/>
        </w:rPr>
        <w:t>Ausgeglichenheit</w:t>
      </w:r>
    </w:p>
    <w:p w:rsidR="004B6BA9" w:rsidRDefault="004B6BA9">
      <w:pPr>
        <w:widowControl w:val="0"/>
        <w:rPr>
          <w:rFonts w:ascii="Comic Sans MS" w:hAnsi="Comic Sans MS" w:cs="Comic Sans MS"/>
          <w:sz w:val="6"/>
          <w:szCs w:val="6"/>
        </w:rPr>
      </w:pPr>
    </w:p>
    <w:p w:rsidR="004B6BA9" w:rsidRDefault="008329B7">
      <w:pPr>
        <w:widowControl w:val="0"/>
        <w:ind w:left="33"/>
        <w:rPr>
          <w:rFonts w:ascii="Comic Sans MS" w:hAnsi="Comic Sans MS" w:cs="Comic Sans MS"/>
          <w:sz w:val="6"/>
          <w:szCs w:val="6"/>
        </w:rPr>
      </w:pPr>
      <w:r>
        <w:rPr>
          <w:rFonts w:ascii="Comic Sans MS" w:eastAsia="Comic Sans MS" w:hAnsi="Comic Sans MS" w:cs="Comic Sans MS"/>
          <w:color w:val="000000"/>
          <w:sz w:val="26"/>
          <w:szCs w:val="26"/>
          <w:u w:val="single"/>
        </w:rPr>
        <w:t>Ziel:</w:t>
      </w:r>
    </w:p>
    <w:p w:rsidR="004B6BA9" w:rsidRDefault="004B6BA9">
      <w:pPr>
        <w:widowControl w:val="0"/>
        <w:ind w:left="33" w:firstLine="3"/>
        <w:rPr>
          <w:rFonts w:ascii="Comic Sans MS" w:hAnsi="Comic Sans MS" w:cs="Comic Sans MS"/>
          <w:sz w:val="6"/>
          <w:szCs w:val="6"/>
        </w:rPr>
      </w:pPr>
    </w:p>
    <w:p w:rsidR="004B6BA9" w:rsidRDefault="008329B7">
      <w:pPr>
        <w:widowControl w:val="0"/>
        <w:ind w:left="33"/>
        <w:rPr>
          <w:rFonts w:ascii="Comic Sans MS" w:hAnsi="Comic Sans MS" w:cs="Comic Sans MS"/>
          <w:sz w:val="20"/>
          <w:szCs w:val="20"/>
        </w:rPr>
      </w:pPr>
      <w:r>
        <w:rPr>
          <w:rFonts w:ascii="Comic Sans MS" w:eastAsia="Comic Sans MS" w:hAnsi="Comic Sans MS" w:cs="Comic Sans MS"/>
          <w:color w:val="000000"/>
          <w:sz w:val="26"/>
          <w:szCs w:val="26"/>
        </w:rPr>
        <w:t>Ein Ziel besteht darin ein gesundes Mittelmaß zwischen Bewegung und Ruhephasen zu schaffen. Den Kindern werden Rückzugsmöglichkeiten geboten, Entspannungstechniken vermittelt und Ruhe für den inneren Ausgleich angeboten.</w:t>
      </w:r>
    </w:p>
    <w:p w:rsidR="004B6BA9" w:rsidRDefault="004B6BA9">
      <w:pPr>
        <w:widowControl w:val="0"/>
        <w:rPr>
          <w:rFonts w:ascii="Comic Sans MS" w:hAnsi="Comic Sans MS" w:cs="Comic Sans MS"/>
          <w:sz w:val="20"/>
          <w:szCs w:val="20"/>
        </w:rPr>
      </w:pPr>
    </w:p>
    <w:p w:rsidR="004B6BA9" w:rsidRDefault="008329B7">
      <w:pPr>
        <w:widowControl w:val="0"/>
        <w:rPr>
          <w:rFonts w:ascii="Comic Sans MS" w:hAnsi="Comic Sans MS" w:cs="Comic Sans MS"/>
          <w:sz w:val="6"/>
          <w:szCs w:val="6"/>
        </w:rPr>
      </w:pPr>
      <w:r>
        <w:rPr>
          <w:rFonts w:ascii="Comic Sans MS" w:eastAsia="Comic Sans MS" w:hAnsi="Comic Sans MS" w:cs="Comic Sans MS"/>
          <w:color w:val="000000"/>
          <w:sz w:val="26"/>
          <w:szCs w:val="26"/>
          <w:u w:val="single"/>
        </w:rPr>
        <w:t>Umsetzung:</w:t>
      </w:r>
    </w:p>
    <w:p w:rsidR="004B6BA9" w:rsidRDefault="004B6BA9">
      <w:pPr>
        <w:widowControl w:val="0"/>
        <w:rPr>
          <w:rFonts w:ascii="Comic Sans MS" w:hAnsi="Comic Sans MS" w:cs="Comic Sans MS"/>
          <w:sz w:val="6"/>
          <w:szCs w:val="6"/>
        </w:rPr>
      </w:pPr>
    </w:p>
    <w:p w:rsidR="004B6BA9" w:rsidRDefault="008329B7">
      <w:pPr>
        <w:pStyle w:val="Listenabsatz1"/>
        <w:widowControl w:val="0"/>
        <w:numPr>
          <w:ilvl w:val="0"/>
          <w:numId w:val="6"/>
        </w:numPr>
        <w:ind w:left="347" w:hanging="340"/>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Vormittage werden genutzt, um situationsorientiert mit den Kindern zu spielen, zu turnen, im Freien zu toben oder auch konzentriert einem Buch zu lauschen und sich kreativ mit verschiedenen Materialien zu beschäftigen.</w:t>
      </w:r>
    </w:p>
    <w:p w:rsidR="004B6BA9" w:rsidRDefault="008329B7">
      <w:pPr>
        <w:pStyle w:val="Listenabsatz1"/>
        <w:widowControl w:val="0"/>
        <w:numPr>
          <w:ilvl w:val="0"/>
          <w:numId w:val="6"/>
        </w:numPr>
        <w:ind w:left="347" w:hanging="340"/>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 xml:space="preserve">Nach dem gemeinsamen Mittagessen schließt sich eine Stunde der Ruhe und Besinnung an. Eine Rückzugsmöglichkeit im Schlafraum sowie ruhige Beschäftigung im Gruppenraum wird </w:t>
      </w:r>
      <w:r w:rsidR="00B07C15">
        <w:rPr>
          <w:rFonts w:ascii="Comic Sans MS" w:eastAsia="Comic Sans MS" w:hAnsi="Comic Sans MS" w:cs="Comic Sans MS"/>
          <w:color w:val="000000"/>
          <w:sz w:val="26"/>
          <w:szCs w:val="26"/>
        </w:rPr>
        <w:t>an</w:t>
      </w:r>
      <w:r>
        <w:rPr>
          <w:rFonts w:ascii="Comic Sans MS" w:eastAsia="Comic Sans MS" w:hAnsi="Comic Sans MS" w:cs="Comic Sans MS"/>
          <w:color w:val="000000"/>
          <w:sz w:val="26"/>
          <w:szCs w:val="26"/>
        </w:rPr>
        <w:t>geboten. Dabei können die Kinder entspannen und neue Kräfte sammeln.</w:t>
      </w:r>
    </w:p>
    <w:p w:rsidR="004B6BA9" w:rsidRDefault="004B6BA9">
      <w:pPr>
        <w:widowControl w:val="0"/>
        <w:rPr>
          <w:rFonts w:ascii="Comic Sans MS" w:eastAsia="Comic Sans MS" w:hAnsi="Comic Sans MS" w:cs="Comic Sans MS"/>
          <w:color w:val="000000"/>
          <w:sz w:val="26"/>
          <w:szCs w:val="26"/>
        </w:rPr>
      </w:pPr>
    </w:p>
    <w:p w:rsidR="00B906B8" w:rsidRDefault="00B906B8">
      <w:pPr>
        <w:suppressAutoHyphens w:val="0"/>
        <w:spacing w:line="240" w:lineRule="auto"/>
        <w:rPr>
          <w:rFonts w:ascii="Comic Sans MS" w:eastAsia="Comic Sans MS" w:hAnsi="Comic Sans MS" w:cs="Comic Sans MS"/>
          <w:b/>
          <w:bCs/>
          <w:color w:val="000000"/>
          <w:sz w:val="26"/>
          <w:szCs w:val="26"/>
        </w:rPr>
      </w:pPr>
      <w:r>
        <w:rPr>
          <w:rFonts w:ascii="Comic Sans MS" w:eastAsia="Comic Sans MS" w:hAnsi="Comic Sans MS" w:cs="Comic Sans MS"/>
          <w:b/>
          <w:bCs/>
          <w:color w:val="000000"/>
          <w:sz w:val="26"/>
          <w:szCs w:val="26"/>
        </w:rPr>
        <w:br w:type="page"/>
      </w:r>
    </w:p>
    <w:p w:rsidR="004B6BA9" w:rsidRDefault="008329B7">
      <w:pPr>
        <w:widowControl w:val="0"/>
        <w:rPr>
          <w:rFonts w:ascii="Comic Sans MS" w:hAnsi="Comic Sans MS" w:cs="Comic Sans MS"/>
          <w:sz w:val="6"/>
          <w:szCs w:val="6"/>
        </w:rPr>
      </w:pPr>
      <w:r>
        <w:rPr>
          <w:rFonts w:ascii="Comic Sans MS" w:eastAsia="Comic Sans MS" w:hAnsi="Comic Sans MS" w:cs="Comic Sans MS"/>
          <w:b/>
          <w:bCs/>
          <w:color w:val="000000"/>
          <w:sz w:val="26"/>
          <w:szCs w:val="26"/>
        </w:rPr>
        <w:lastRenderedPageBreak/>
        <w:t>Bewegungserziehung</w:t>
      </w:r>
    </w:p>
    <w:p w:rsidR="004B6BA9" w:rsidRDefault="004B6BA9">
      <w:pPr>
        <w:widowControl w:val="0"/>
        <w:rPr>
          <w:rFonts w:ascii="Comic Sans MS" w:hAnsi="Comic Sans MS" w:cs="Comic Sans MS"/>
          <w:sz w:val="6"/>
          <w:szCs w:val="6"/>
        </w:rPr>
      </w:pPr>
    </w:p>
    <w:p w:rsidR="004B6BA9" w:rsidRDefault="008329B7">
      <w:pPr>
        <w:widowControl w:val="0"/>
        <w:rPr>
          <w:rFonts w:ascii="Comic Sans MS" w:hAnsi="Comic Sans MS" w:cs="Comic Sans MS"/>
          <w:sz w:val="6"/>
          <w:szCs w:val="6"/>
        </w:rPr>
      </w:pPr>
      <w:r>
        <w:rPr>
          <w:rFonts w:ascii="Comic Sans MS" w:eastAsia="Comic Sans MS" w:hAnsi="Comic Sans MS" w:cs="Comic Sans MS"/>
          <w:color w:val="000000"/>
          <w:sz w:val="26"/>
          <w:szCs w:val="26"/>
          <w:u w:val="single"/>
        </w:rPr>
        <w:t>Ziel:</w:t>
      </w:r>
    </w:p>
    <w:p w:rsidR="004B6BA9" w:rsidRDefault="004B6BA9">
      <w:pPr>
        <w:widowControl w:val="0"/>
        <w:rPr>
          <w:rFonts w:ascii="Comic Sans MS" w:hAnsi="Comic Sans MS" w:cs="Comic Sans MS"/>
          <w:sz w:val="6"/>
          <w:szCs w:val="6"/>
        </w:rPr>
      </w:pPr>
    </w:p>
    <w:p w:rsidR="004B6BA9" w:rsidRDefault="008329B7">
      <w:pPr>
        <w:widowControl w:val="0"/>
        <w:ind w:left="18"/>
        <w:rPr>
          <w:rFonts w:ascii="Comic Sans MS" w:hAnsi="Comic Sans MS" w:cs="Comic Sans MS"/>
          <w:sz w:val="20"/>
          <w:szCs w:val="20"/>
        </w:rPr>
      </w:pPr>
      <w:r>
        <w:rPr>
          <w:rFonts w:ascii="Comic Sans MS" w:eastAsia="Comic Sans MS" w:hAnsi="Comic Sans MS" w:cs="Comic Sans MS"/>
          <w:color w:val="000000"/>
          <w:sz w:val="26"/>
          <w:szCs w:val="26"/>
        </w:rPr>
        <w:t xml:space="preserve">Die Bewegungserziehung ist von entscheidender Bedeutung in der Entwicklung des Kindes. Durch Bewegung lernen Kinder ihre Umwelt, Mitmenschen und sich selbst besser kennen. Die Verbesserung der motorischen Leistungen steigert die Unabhängigkeit, das Selbstvertrauen und das Ansehen bei gleichaltrigen Kindern. Daher ist es </w:t>
      </w:r>
      <w:r w:rsidR="007525DF">
        <w:rPr>
          <w:rFonts w:ascii="Comic Sans MS" w:eastAsia="Comic Sans MS" w:hAnsi="Comic Sans MS" w:cs="Comic Sans MS"/>
          <w:color w:val="000000"/>
          <w:sz w:val="26"/>
          <w:szCs w:val="26"/>
        </w:rPr>
        <w:t>dem Verein</w:t>
      </w:r>
      <w:r>
        <w:rPr>
          <w:rFonts w:ascii="Comic Sans MS" w:eastAsia="Comic Sans MS" w:hAnsi="Comic Sans MS" w:cs="Comic Sans MS"/>
          <w:color w:val="000000"/>
          <w:sz w:val="26"/>
          <w:szCs w:val="26"/>
        </w:rPr>
        <w:t xml:space="preserve"> wichtig, der Bewegungserziehung genügend Platz im Alltag einzuräumen.</w:t>
      </w:r>
    </w:p>
    <w:p w:rsidR="004B6BA9" w:rsidRDefault="004B6BA9">
      <w:pPr>
        <w:widowControl w:val="0"/>
        <w:ind w:left="720"/>
        <w:rPr>
          <w:rFonts w:ascii="Comic Sans MS" w:hAnsi="Comic Sans MS" w:cs="Comic Sans MS"/>
          <w:sz w:val="20"/>
          <w:szCs w:val="20"/>
        </w:rPr>
      </w:pPr>
    </w:p>
    <w:p w:rsidR="004B6BA9" w:rsidRDefault="008329B7">
      <w:pPr>
        <w:widowControl w:val="0"/>
        <w:rPr>
          <w:rFonts w:ascii="Comic Sans MS" w:hAnsi="Comic Sans MS" w:cs="Comic Sans MS"/>
          <w:sz w:val="6"/>
          <w:szCs w:val="6"/>
        </w:rPr>
      </w:pPr>
      <w:r>
        <w:rPr>
          <w:rFonts w:ascii="Comic Sans MS" w:eastAsia="Comic Sans MS" w:hAnsi="Comic Sans MS" w:cs="Comic Sans MS"/>
          <w:color w:val="000000"/>
          <w:sz w:val="26"/>
          <w:szCs w:val="26"/>
          <w:u w:val="single"/>
        </w:rPr>
        <w:t>Umsetzung:</w:t>
      </w:r>
    </w:p>
    <w:p w:rsidR="004B6BA9" w:rsidRDefault="004B6BA9">
      <w:pPr>
        <w:widowControl w:val="0"/>
        <w:rPr>
          <w:rFonts w:ascii="Comic Sans MS" w:hAnsi="Comic Sans MS" w:cs="Comic Sans MS"/>
          <w:sz w:val="6"/>
          <w:szCs w:val="6"/>
        </w:rPr>
      </w:pPr>
    </w:p>
    <w:p w:rsidR="004B6BA9" w:rsidRPr="007525DF" w:rsidRDefault="008329B7" w:rsidP="007525DF">
      <w:pPr>
        <w:pStyle w:val="Listenabsatz1"/>
        <w:widowControl w:val="0"/>
        <w:numPr>
          <w:ilvl w:val="0"/>
          <w:numId w:val="7"/>
        </w:numPr>
        <w:ind w:left="377" w:hanging="340"/>
        <w:rPr>
          <w:rFonts w:ascii="Comic Sans MS" w:eastAsia="Comic Sans MS" w:hAnsi="Comic Sans MS" w:cs="Comic Sans MS"/>
          <w:color w:val="000000"/>
          <w:sz w:val="26"/>
          <w:szCs w:val="26"/>
        </w:rPr>
      </w:pPr>
      <w:r w:rsidRPr="007525DF">
        <w:rPr>
          <w:rFonts w:ascii="Comic Sans MS" w:eastAsia="Comic Sans MS" w:hAnsi="Comic Sans MS" w:cs="Comic Sans MS"/>
          <w:color w:val="000000"/>
          <w:sz w:val="26"/>
          <w:szCs w:val="26"/>
        </w:rPr>
        <w:t xml:space="preserve">Durch und in Bewegung erprobt das Kind seinen Körper, </w:t>
      </w:r>
      <w:r w:rsidR="007525DF">
        <w:rPr>
          <w:rFonts w:ascii="Comic Sans MS" w:eastAsia="Comic Sans MS" w:hAnsi="Comic Sans MS" w:cs="Comic Sans MS"/>
          <w:color w:val="000000"/>
          <w:sz w:val="26"/>
          <w:szCs w:val="26"/>
        </w:rPr>
        <w:t>e</w:t>
      </w:r>
      <w:r w:rsidRPr="007525DF">
        <w:rPr>
          <w:rFonts w:ascii="Comic Sans MS" w:eastAsia="Comic Sans MS" w:hAnsi="Comic Sans MS" w:cs="Comic Sans MS"/>
          <w:color w:val="000000"/>
          <w:sz w:val="26"/>
          <w:szCs w:val="26"/>
        </w:rPr>
        <w:t>s lernt mit ihm umzugehen, ihn einzuschätzen und seine Signale zu beachten.</w:t>
      </w:r>
    </w:p>
    <w:p w:rsidR="004B6BA9" w:rsidRDefault="008329B7">
      <w:pPr>
        <w:pStyle w:val="Listenabsatz1"/>
        <w:widowControl w:val="0"/>
        <w:numPr>
          <w:ilvl w:val="0"/>
          <w:numId w:val="7"/>
        </w:numPr>
        <w:ind w:left="377" w:hanging="340"/>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Im Spiel mit anderen Kindern, bei verschiedenartigen Spielen und bei Spaziergängen werden soziale Lernprozesse provoziert. Die Kinder entwickeln ein Gemeinschaftsgefühl.</w:t>
      </w:r>
    </w:p>
    <w:p w:rsidR="004B6BA9" w:rsidRDefault="008329B7">
      <w:pPr>
        <w:pStyle w:val="Listenabsatz1"/>
        <w:widowControl w:val="0"/>
        <w:numPr>
          <w:ilvl w:val="0"/>
          <w:numId w:val="7"/>
        </w:numPr>
        <w:ind w:left="377" w:hanging="340"/>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Der Wald und die Natur laden dazu ein sich auszuprobieren.</w:t>
      </w:r>
    </w:p>
    <w:p w:rsidR="004B6BA9" w:rsidRDefault="008329B7">
      <w:pPr>
        <w:pStyle w:val="Listenabsatz1"/>
        <w:widowControl w:val="0"/>
        <w:numPr>
          <w:ilvl w:val="0"/>
          <w:numId w:val="7"/>
        </w:numPr>
        <w:ind w:left="377" w:hanging="340"/>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Durch Bewegungserziehung werden folgende Bereiche geschult: Ausdauer, Kraft, Geschicklichkeit, Gleichgewicht, Körperbewusstsein, Gewandtheit, Sozialverhalten.</w:t>
      </w:r>
    </w:p>
    <w:p w:rsidR="004B6BA9" w:rsidRDefault="004B6BA9">
      <w:pPr>
        <w:widowControl w:val="0"/>
        <w:rPr>
          <w:rFonts w:ascii="Comic Sans MS" w:eastAsia="Comic Sans MS" w:hAnsi="Comic Sans MS" w:cs="Comic Sans MS"/>
          <w:color w:val="000000"/>
          <w:sz w:val="26"/>
          <w:szCs w:val="26"/>
        </w:rPr>
      </w:pPr>
    </w:p>
    <w:p w:rsidR="004B6BA9" w:rsidRDefault="008329B7">
      <w:pPr>
        <w:widowControl w:val="0"/>
        <w:rPr>
          <w:rFonts w:ascii="Comic Sans MS" w:hAnsi="Comic Sans MS" w:cs="Comic Sans MS"/>
          <w:sz w:val="6"/>
          <w:szCs w:val="6"/>
        </w:rPr>
      </w:pPr>
      <w:r>
        <w:rPr>
          <w:rFonts w:ascii="Comic Sans MS" w:eastAsia="Comic Sans MS" w:hAnsi="Comic Sans MS" w:cs="Comic Sans MS"/>
          <w:b/>
          <w:bCs/>
          <w:color w:val="000000"/>
          <w:sz w:val="26"/>
          <w:szCs w:val="26"/>
        </w:rPr>
        <w:t>Umwelterfahrung</w:t>
      </w:r>
    </w:p>
    <w:p w:rsidR="004B6BA9" w:rsidRDefault="004B6BA9">
      <w:pPr>
        <w:widowControl w:val="0"/>
        <w:rPr>
          <w:rFonts w:ascii="Comic Sans MS" w:hAnsi="Comic Sans MS" w:cs="Comic Sans MS"/>
          <w:sz w:val="6"/>
          <w:szCs w:val="6"/>
        </w:rPr>
      </w:pPr>
    </w:p>
    <w:p w:rsidR="004B6BA9" w:rsidRDefault="008329B7">
      <w:pPr>
        <w:widowControl w:val="0"/>
        <w:rPr>
          <w:rFonts w:ascii="Comic Sans MS" w:hAnsi="Comic Sans MS" w:cs="Comic Sans MS"/>
          <w:sz w:val="6"/>
          <w:szCs w:val="6"/>
        </w:rPr>
      </w:pPr>
      <w:r>
        <w:rPr>
          <w:rFonts w:ascii="Comic Sans MS" w:eastAsia="Comic Sans MS" w:hAnsi="Comic Sans MS" w:cs="Comic Sans MS"/>
          <w:color w:val="000000"/>
          <w:sz w:val="26"/>
          <w:szCs w:val="26"/>
          <w:u w:val="single"/>
        </w:rPr>
        <w:t>Ziel:</w:t>
      </w:r>
    </w:p>
    <w:p w:rsidR="004B6BA9" w:rsidRDefault="004B6BA9">
      <w:pPr>
        <w:widowControl w:val="0"/>
        <w:rPr>
          <w:rFonts w:ascii="Comic Sans MS" w:hAnsi="Comic Sans MS" w:cs="Comic Sans MS"/>
          <w:sz w:val="6"/>
          <w:szCs w:val="6"/>
        </w:rPr>
      </w:pPr>
    </w:p>
    <w:p w:rsidR="004B6BA9" w:rsidRDefault="008329B7">
      <w:pPr>
        <w:widowControl w:val="0"/>
        <w:rPr>
          <w:rFonts w:ascii="Comic Sans MS" w:hAnsi="Comic Sans MS" w:cs="Comic Sans MS"/>
          <w:sz w:val="20"/>
          <w:szCs w:val="20"/>
        </w:rPr>
      </w:pPr>
      <w:r>
        <w:rPr>
          <w:rFonts w:ascii="Comic Sans MS" w:eastAsia="Comic Sans MS" w:hAnsi="Comic Sans MS" w:cs="Comic Sans MS"/>
          <w:color w:val="000000"/>
          <w:sz w:val="26"/>
          <w:szCs w:val="26"/>
        </w:rPr>
        <w:t xml:space="preserve">Die Kinder sollen die Möglichkeit erhalten ihre Umgebung mit allen Sinnen zu erleben. Durch aufmerksame Beobachtungen der Natur können die Kinder ihr Wissen erweitern und lernen mit der Umwelt verantwortungsbewusst </w:t>
      </w:r>
      <w:proofErr w:type="spellStart"/>
      <w:r>
        <w:rPr>
          <w:rFonts w:ascii="Comic Sans MS" w:eastAsia="Comic Sans MS" w:hAnsi="Comic Sans MS" w:cs="Comic Sans MS"/>
          <w:color w:val="000000"/>
          <w:sz w:val="26"/>
          <w:szCs w:val="26"/>
        </w:rPr>
        <w:t>umzu</w:t>
      </w:r>
      <w:proofErr w:type="spellEnd"/>
      <w:r w:rsidR="0041260D">
        <w:rPr>
          <w:rFonts w:ascii="Comic Sans MS" w:eastAsia="Comic Sans MS" w:hAnsi="Comic Sans MS" w:cs="Comic Sans MS"/>
          <w:color w:val="000000"/>
          <w:sz w:val="26"/>
          <w:szCs w:val="26"/>
        </w:rPr>
        <w:t>-</w:t>
      </w:r>
      <w:r>
        <w:rPr>
          <w:rFonts w:ascii="Comic Sans MS" w:eastAsia="Comic Sans MS" w:hAnsi="Comic Sans MS" w:cs="Comic Sans MS"/>
          <w:color w:val="000000"/>
          <w:sz w:val="26"/>
          <w:szCs w:val="26"/>
        </w:rPr>
        <w:t>gehen. Umwelterziehung berührt viele Lebensbereiche von der Natur</w:t>
      </w:r>
      <w:r w:rsidR="0041260D">
        <w:rPr>
          <w:rFonts w:ascii="Comic Sans MS" w:eastAsia="Comic Sans MS" w:hAnsi="Comic Sans MS" w:cs="Comic Sans MS"/>
          <w:color w:val="000000"/>
          <w:sz w:val="26"/>
          <w:szCs w:val="26"/>
        </w:rPr>
        <w:t>-</w:t>
      </w:r>
      <w:r>
        <w:rPr>
          <w:rFonts w:ascii="Comic Sans MS" w:eastAsia="Comic Sans MS" w:hAnsi="Comic Sans MS" w:cs="Comic Sans MS"/>
          <w:color w:val="000000"/>
          <w:sz w:val="26"/>
          <w:szCs w:val="26"/>
        </w:rPr>
        <w:t>begegnung</w:t>
      </w:r>
      <w:r w:rsidR="0041260D">
        <w:rPr>
          <w:rFonts w:ascii="Comic Sans MS" w:eastAsia="Comic Sans MS" w:hAnsi="Comic Sans MS" w:cs="Comic Sans MS"/>
          <w:color w:val="000000"/>
          <w:sz w:val="26"/>
          <w:szCs w:val="26"/>
        </w:rPr>
        <w:t>,</w:t>
      </w:r>
      <w:r>
        <w:rPr>
          <w:rFonts w:ascii="Comic Sans MS" w:eastAsia="Comic Sans MS" w:hAnsi="Comic Sans MS" w:cs="Comic Sans MS"/>
          <w:color w:val="000000"/>
          <w:sz w:val="26"/>
          <w:szCs w:val="26"/>
        </w:rPr>
        <w:t xml:space="preserve"> übe</w:t>
      </w:r>
      <w:r w:rsidR="0041260D">
        <w:rPr>
          <w:rFonts w:ascii="Comic Sans MS" w:eastAsia="Comic Sans MS" w:hAnsi="Comic Sans MS" w:cs="Comic Sans MS"/>
          <w:color w:val="000000"/>
          <w:sz w:val="26"/>
          <w:szCs w:val="26"/>
        </w:rPr>
        <w:t xml:space="preserve">r die Gesundheit bis hin zum </w:t>
      </w:r>
      <w:r>
        <w:rPr>
          <w:rFonts w:ascii="Comic Sans MS" w:eastAsia="Comic Sans MS" w:hAnsi="Comic Sans MS" w:cs="Comic Sans MS"/>
          <w:color w:val="000000"/>
          <w:sz w:val="26"/>
          <w:szCs w:val="26"/>
        </w:rPr>
        <w:t>Freizeit– und Konsumverhalten.</w:t>
      </w:r>
    </w:p>
    <w:p w:rsidR="004B6BA9" w:rsidRDefault="004B6BA9">
      <w:pPr>
        <w:widowControl w:val="0"/>
        <w:ind w:left="-11"/>
        <w:rPr>
          <w:rFonts w:ascii="Comic Sans MS" w:hAnsi="Comic Sans MS" w:cs="Comic Sans MS"/>
          <w:sz w:val="20"/>
          <w:szCs w:val="20"/>
        </w:rPr>
      </w:pPr>
    </w:p>
    <w:p w:rsidR="004B6BA9" w:rsidRDefault="008329B7">
      <w:pPr>
        <w:widowControl w:val="0"/>
        <w:rPr>
          <w:rFonts w:ascii="Comic Sans MS" w:hAnsi="Comic Sans MS" w:cs="Comic Sans MS"/>
          <w:sz w:val="6"/>
          <w:szCs w:val="6"/>
        </w:rPr>
      </w:pPr>
      <w:r>
        <w:rPr>
          <w:rFonts w:ascii="Comic Sans MS" w:eastAsia="Comic Sans MS" w:hAnsi="Comic Sans MS" w:cs="Comic Sans MS"/>
          <w:color w:val="000000"/>
          <w:sz w:val="26"/>
          <w:szCs w:val="26"/>
          <w:u w:val="single"/>
        </w:rPr>
        <w:t>Umsetzung:</w:t>
      </w:r>
    </w:p>
    <w:p w:rsidR="004B6BA9" w:rsidRDefault="004B6BA9">
      <w:pPr>
        <w:widowControl w:val="0"/>
        <w:rPr>
          <w:rFonts w:ascii="Comic Sans MS" w:hAnsi="Comic Sans MS" w:cs="Comic Sans MS"/>
          <w:sz w:val="6"/>
          <w:szCs w:val="6"/>
        </w:rPr>
      </w:pPr>
    </w:p>
    <w:p w:rsidR="004B6BA9" w:rsidRDefault="008329B7">
      <w:pPr>
        <w:pStyle w:val="Listenabsatz1"/>
        <w:widowControl w:val="0"/>
        <w:numPr>
          <w:ilvl w:val="0"/>
          <w:numId w:val="8"/>
        </w:numPr>
        <w:ind w:left="362" w:hanging="310"/>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Spaziergänge</w:t>
      </w:r>
      <w:r w:rsidR="001A3C4E">
        <w:rPr>
          <w:rFonts w:ascii="Comic Sans MS" w:eastAsia="Comic Sans MS" w:hAnsi="Comic Sans MS" w:cs="Comic Sans MS"/>
          <w:color w:val="000000"/>
          <w:sz w:val="26"/>
          <w:szCs w:val="26"/>
        </w:rPr>
        <w:t xml:space="preserve"> - zum Kennen lernen der Umwelt</w:t>
      </w:r>
      <w:r>
        <w:rPr>
          <w:rFonts w:ascii="Comic Sans MS" w:eastAsia="Comic Sans MS" w:hAnsi="Comic Sans MS" w:cs="Comic Sans MS"/>
          <w:color w:val="000000"/>
          <w:sz w:val="26"/>
          <w:szCs w:val="26"/>
        </w:rPr>
        <w:t>/Naturbeobachtungen</w:t>
      </w:r>
    </w:p>
    <w:p w:rsidR="004B6BA9" w:rsidRDefault="008329B7">
      <w:pPr>
        <w:pStyle w:val="Listenabsatz1"/>
        <w:widowControl w:val="0"/>
        <w:numPr>
          <w:ilvl w:val="0"/>
          <w:numId w:val="8"/>
        </w:numPr>
        <w:ind w:left="362" w:hanging="310"/>
        <w:rPr>
          <w:rFonts w:ascii="Comic Sans MS" w:eastAsia="Comic Sans MS" w:hAnsi="Comic Sans MS" w:cs="Comic Sans MS"/>
          <w:color w:val="000000"/>
          <w:sz w:val="26"/>
          <w:szCs w:val="26"/>
        </w:rPr>
      </w:pPr>
      <w:proofErr w:type="spellStart"/>
      <w:r>
        <w:rPr>
          <w:rFonts w:ascii="Comic Sans MS" w:eastAsia="Comic Sans MS" w:hAnsi="Comic Sans MS" w:cs="Comic Sans MS"/>
          <w:color w:val="000000"/>
          <w:sz w:val="26"/>
          <w:szCs w:val="26"/>
        </w:rPr>
        <w:t>Waldtage</w:t>
      </w:r>
      <w:proofErr w:type="spellEnd"/>
      <w:r>
        <w:rPr>
          <w:rFonts w:ascii="Comic Sans MS" w:eastAsia="Comic Sans MS" w:hAnsi="Comic Sans MS" w:cs="Comic Sans MS"/>
          <w:color w:val="000000"/>
          <w:sz w:val="26"/>
          <w:szCs w:val="26"/>
        </w:rPr>
        <w:t>/Waldwoche – zum intensiven Auseinandersetzen mit der Umwelt</w:t>
      </w:r>
    </w:p>
    <w:p w:rsidR="004B6BA9" w:rsidRDefault="008329B7">
      <w:pPr>
        <w:pStyle w:val="Listenabsatz1"/>
        <w:widowControl w:val="0"/>
        <w:numPr>
          <w:ilvl w:val="0"/>
          <w:numId w:val="8"/>
        </w:numPr>
        <w:ind w:left="362" w:hanging="310"/>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Holzarbeiten – zum bewussten Umgang mit Werkzeug und Material</w:t>
      </w:r>
    </w:p>
    <w:p w:rsidR="004B6BA9" w:rsidRDefault="008329B7">
      <w:pPr>
        <w:pStyle w:val="Listenabsatz1"/>
        <w:widowControl w:val="0"/>
        <w:numPr>
          <w:ilvl w:val="0"/>
          <w:numId w:val="8"/>
        </w:numPr>
        <w:ind w:left="362" w:hanging="310"/>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Mülltrennung und mögliche Wiederverwertung (</w:t>
      </w:r>
      <w:r w:rsidR="00963869">
        <w:rPr>
          <w:rFonts w:ascii="Comic Sans MS" w:eastAsia="Comic Sans MS" w:hAnsi="Comic Sans MS" w:cs="Comic Sans MS"/>
          <w:color w:val="000000"/>
          <w:sz w:val="26"/>
          <w:szCs w:val="26"/>
        </w:rPr>
        <w:t>z. B.</w:t>
      </w:r>
      <w:r>
        <w:rPr>
          <w:rFonts w:ascii="Comic Sans MS" w:eastAsia="Comic Sans MS" w:hAnsi="Comic Sans MS" w:cs="Comic Sans MS"/>
          <w:color w:val="000000"/>
          <w:sz w:val="26"/>
          <w:szCs w:val="26"/>
        </w:rPr>
        <w:t xml:space="preserve"> basteln mit Joghurtbechern) - zur Schulung des Umweltbewusstseins</w:t>
      </w:r>
    </w:p>
    <w:p w:rsidR="00B906B8" w:rsidRPr="00B906B8" w:rsidRDefault="008329B7" w:rsidP="00B906B8">
      <w:pPr>
        <w:pStyle w:val="Listenabsatz1"/>
        <w:widowControl w:val="0"/>
        <w:numPr>
          <w:ilvl w:val="0"/>
          <w:numId w:val="8"/>
        </w:numPr>
        <w:suppressAutoHyphens w:val="0"/>
        <w:spacing w:line="240" w:lineRule="auto"/>
        <w:ind w:left="362" w:hanging="310"/>
        <w:rPr>
          <w:rFonts w:ascii="Comic Sans MS" w:eastAsia="Comic Sans MS" w:hAnsi="Comic Sans MS" w:cs="Comic Sans MS"/>
          <w:color w:val="000000"/>
          <w:sz w:val="26"/>
          <w:szCs w:val="26"/>
        </w:rPr>
      </w:pPr>
      <w:r w:rsidRPr="00B906B8">
        <w:rPr>
          <w:rFonts w:ascii="Comic Sans MS" w:eastAsia="Comic Sans MS" w:hAnsi="Comic Sans MS" w:cs="Comic Sans MS"/>
          <w:color w:val="000000"/>
          <w:sz w:val="26"/>
          <w:szCs w:val="26"/>
        </w:rPr>
        <w:t>Täglicher Aufenthalt im Freien – zum intensiven Erleben von Veränderungen in der Natur</w:t>
      </w:r>
      <w:r w:rsidR="00B906B8" w:rsidRPr="00B906B8">
        <w:rPr>
          <w:rFonts w:ascii="Comic Sans MS" w:eastAsia="Comic Sans MS" w:hAnsi="Comic Sans MS" w:cs="Comic Sans MS"/>
          <w:color w:val="000000"/>
          <w:sz w:val="26"/>
          <w:szCs w:val="26"/>
        </w:rPr>
        <w:br w:type="page"/>
      </w:r>
    </w:p>
    <w:p w:rsidR="004B6BA9" w:rsidRDefault="008329B7">
      <w:pPr>
        <w:widowControl w:val="0"/>
        <w:rPr>
          <w:rFonts w:ascii="Comic Sans MS" w:hAnsi="Comic Sans MS" w:cs="Comic Sans MS"/>
          <w:sz w:val="6"/>
          <w:szCs w:val="6"/>
        </w:rPr>
      </w:pPr>
      <w:r>
        <w:rPr>
          <w:rFonts w:ascii="Comic Sans MS" w:eastAsia="Comic Sans MS" w:hAnsi="Comic Sans MS" w:cs="Comic Sans MS"/>
          <w:b/>
          <w:bCs/>
          <w:color w:val="000000"/>
          <w:sz w:val="26"/>
          <w:szCs w:val="26"/>
        </w:rPr>
        <w:lastRenderedPageBreak/>
        <w:t>Musikalische – rhythmische Erziehung</w:t>
      </w:r>
    </w:p>
    <w:p w:rsidR="004B6BA9" w:rsidRDefault="004B6BA9">
      <w:pPr>
        <w:widowControl w:val="0"/>
        <w:rPr>
          <w:rFonts w:ascii="Comic Sans MS" w:hAnsi="Comic Sans MS" w:cs="Comic Sans MS"/>
          <w:sz w:val="6"/>
          <w:szCs w:val="6"/>
        </w:rPr>
      </w:pPr>
    </w:p>
    <w:p w:rsidR="004B6BA9" w:rsidRDefault="008329B7">
      <w:pPr>
        <w:widowControl w:val="0"/>
        <w:rPr>
          <w:rFonts w:ascii="Comic Sans MS" w:hAnsi="Comic Sans MS" w:cs="Comic Sans MS"/>
          <w:sz w:val="6"/>
          <w:szCs w:val="6"/>
        </w:rPr>
      </w:pPr>
      <w:r>
        <w:rPr>
          <w:rFonts w:ascii="Comic Sans MS" w:eastAsia="Comic Sans MS" w:hAnsi="Comic Sans MS" w:cs="Comic Sans MS"/>
          <w:color w:val="000000"/>
          <w:sz w:val="26"/>
          <w:szCs w:val="26"/>
          <w:u w:val="single"/>
        </w:rPr>
        <w:t>Ziel:</w:t>
      </w:r>
    </w:p>
    <w:p w:rsidR="004B6BA9" w:rsidRDefault="004B6BA9">
      <w:pPr>
        <w:widowControl w:val="0"/>
        <w:ind w:left="63"/>
        <w:rPr>
          <w:rFonts w:ascii="Comic Sans MS" w:hAnsi="Comic Sans MS" w:cs="Comic Sans MS"/>
          <w:sz w:val="6"/>
          <w:szCs w:val="6"/>
        </w:rPr>
      </w:pPr>
    </w:p>
    <w:p w:rsidR="004B6BA9" w:rsidRDefault="008329B7">
      <w:pPr>
        <w:widowControl w:val="0"/>
        <w:ind w:left="18" w:firstLine="4"/>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Dem Verein ist es ein besonderes Anliegen, die kindliche Fantasie und Freude im Bereich der Musik zu wecken. Die Kinder erhalten die Möglichkeit kreativ zu sein und ihre Stimmungen damit auszudrücken. Die aktive Erfahrung im Umgang mit Musik fördert die gesamte Persönlichkeit des Kindes.</w:t>
      </w:r>
    </w:p>
    <w:p w:rsidR="004B6BA9" w:rsidRDefault="004B6BA9">
      <w:pPr>
        <w:widowControl w:val="0"/>
        <w:ind w:left="18" w:firstLine="4"/>
        <w:rPr>
          <w:rFonts w:ascii="Comic Sans MS" w:eastAsia="Comic Sans MS" w:hAnsi="Comic Sans MS" w:cs="Comic Sans MS"/>
          <w:color w:val="000000"/>
          <w:sz w:val="26"/>
          <w:szCs w:val="26"/>
        </w:rPr>
      </w:pPr>
    </w:p>
    <w:p w:rsidR="004B6BA9" w:rsidRDefault="008329B7">
      <w:pPr>
        <w:widowControl w:val="0"/>
        <w:rPr>
          <w:rFonts w:ascii="Comic Sans MS" w:hAnsi="Comic Sans MS" w:cs="Comic Sans MS"/>
          <w:sz w:val="6"/>
          <w:szCs w:val="6"/>
        </w:rPr>
      </w:pPr>
      <w:r>
        <w:rPr>
          <w:rFonts w:ascii="Comic Sans MS" w:eastAsia="Comic Sans MS" w:hAnsi="Comic Sans MS" w:cs="Comic Sans MS"/>
          <w:color w:val="000000"/>
          <w:sz w:val="26"/>
          <w:szCs w:val="26"/>
          <w:u w:val="single"/>
        </w:rPr>
        <w:t>Umsetzung:</w:t>
      </w:r>
    </w:p>
    <w:p w:rsidR="004B6BA9" w:rsidRDefault="004B6BA9">
      <w:pPr>
        <w:widowControl w:val="0"/>
        <w:ind w:left="362" w:hanging="370"/>
        <w:rPr>
          <w:rFonts w:ascii="Comic Sans MS" w:hAnsi="Comic Sans MS" w:cs="Comic Sans MS"/>
          <w:sz w:val="6"/>
          <w:szCs w:val="6"/>
        </w:rPr>
      </w:pPr>
    </w:p>
    <w:p w:rsidR="004B6BA9" w:rsidRDefault="008329B7">
      <w:pPr>
        <w:pStyle w:val="Listenabsatz1"/>
        <w:widowControl w:val="0"/>
        <w:numPr>
          <w:ilvl w:val="0"/>
          <w:numId w:val="9"/>
        </w:numPr>
        <w:ind w:left="362" w:hanging="370"/>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 xml:space="preserve">Jede musikalische Fähigkeit spricht Kinder an. </w:t>
      </w:r>
    </w:p>
    <w:p w:rsidR="004B6BA9" w:rsidRDefault="008329B7">
      <w:pPr>
        <w:pStyle w:val="Listenabsatz1"/>
        <w:widowControl w:val="0"/>
        <w:ind w:left="362" w:hanging="370"/>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ab/>
        <w:t>Beim Erlernen von Liedern und Fingerspielen können die Kinder sprachliche Barrieren leichter überwinden, zusammenhängende Texte behalten, ihr Gehör schulen und ein Gefühl für Rhythmus und Melodien entwickeln.</w:t>
      </w:r>
    </w:p>
    <w:p w:rsidR="004B6BA9" w:rsidRDefault="008329B7">
      <w:pPr>
        <w:pStyle w:val="Listenabsatz1"/>
        <w:widowControl w:val="0"/>
        <w:numPr>
          <w:ilvl w:val="0"/>
          <w:numId w:val="9"/>
        </w:numPr>
        <w:ind w:left="362" w:hanging="370"/>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Kreisspiele und Bewegungsspiele sind ein notwendiger Ausgleich im Alltag und Singen, Stampfen, Klatschen eine gute Hilfe für einen ruhigeren Tagesablauf.</w:t>
      </w:r>
    </w:p>
    <w:p w:rsidR="004B6BA9" w:rsidRDefault="008329B7">
      <w:pPr>
        <w:pStyle w:val="Listenabsatz1"/>
        <w:widowControl w:val="0"/>
        <w:numPr>
          <w:ilvl w:val="0"/>
          <w:numId w:val="9"/>
        </w:numPr>
        <w:ind w:left="362" w:hanging="370"/>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 xml:space="preserve">Klanggeschichten regen die kindliche Fantasie an. Eine Geschichte wird erzählt, Orffinstrumente (Klanghölzer, Xylophon, Trommel, etc.) werden zusammen ausgewählt und die Geschichte wird musikalisch ausgestaltet. </w:t>
      </w:r>
    </w:p>
    <w:p w:rsidR="004B6BA9" w:rsidRDefault="008329B7">
      <w:pPr>
        <w:pStyle w:val="Listenabsatz1"/>
        <w:widowControl w:val="0"/>
        <w:ind w:left="362" w:hanging="370"/>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ab/>
        <w:t xml:space="preserve">Die Kinder lernen den Umgang mit Klängen, Geräuschen und Instrumenten, ihre kindliche Experimentierfreudigkeit wird gefördert, eigene Gefühle </w:t>
      </w:r>
      <w:r w:rsidR="000F3D5E">
        <w:rPr>
          <w:rFonts w:ascii="Comic Sans MS" w:eastAsia="Comic Sans MS" w:hAnsi="Comic Sans MS" w:cs="Comic Sans MS"/>
          <w:color w:val="000000"/>
          <w:sz w:val="26"/>
          <w:szCs w:val="26"/>
        </w:rPr>
        <w:t xml:space="preserve">können </w:t>
      </w:r>
      <w:r>
        <w:rPr>
          <w:rFonts w:ascii="Comic Sans MS" w:eastAsia="Comic Sans MS" w:hAnsi="Comic Sans MS" w:cs="Comic Sans MS"/>
          <w:color w:val="000000"/>
          <w:sz w:val="26"/>
          <w:szCs w:val="26"/>
        </w:rPr>
        <w:t>verarbeitet</w:t>
      </w:r>
      <w:r w:rsidR="000F3D5E">
        <w:rPr>
          <w:rFonts w:ascii="Comic Sans MS" w:eastAsia="Comic Sans MS" w:hAnsi="Comic Sans MS" w:cs="Comic Sans MS"/>
          <w:color w:val="000000"/>
          <w:sz w:val="26"/>
          <w:szCs w:val="26"/>
        </w:rPr>
        <w:t xml:space="preserve"> werden</w:t>
      </w:r>
      <w:r>
        <w:rPr>
          <w:rFonts w:ascii="Comic Sans MS" w:eastAsia="Comic Sans MS" w:hAnsi="Comic Sans MS" w:cs="Comic Sans MS"/>
          <w:color w:val="000000"/>
          <w:sz w:val="26"/>
          <w:szCs w:val="26"/>
        </w:rPr>
        <w:t>.</w:t>
      </w:r>
    </w:p>
    <w:p w:rsidR="004B6BA9" w:rsidRDefault="008329B7">
      <w:pPr>
        <w:pStyle w:val="Listenabsatz1"/>
        <w:widowControl w:val="0"/>
        <w:numPr>
          <w:ilvl w:val="0"/>
          <w:numId w:val="9"/>
        </w:numPr>
        <w:ind w:left="362" w:hanging="370"/>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Das Malen nach Musik gibt den Kindern die Möglichkeit, je nach Stimmungslage, eigene Empfindungen auszudrücken und optimal darzustellen</w:t>
      </w:r>
      <w:r w:rsidR="00DE788F">
        <w:rPr>
          <w:rFonts w:ascii="Comic Sans MS" w:eastAsia="Comic Sans MS" w:hAnsi="Comic Sans MS" w:cs="Comic Sans MS"/>
          <w:color w:val="000000"/>
          <w:sz w:val="26"/>
          <w:szCs w:val="26"/>
        </w:rPr>
        <w:t xml:space="preserve">. </w:t>
      </w:r>
    </w:p>
    <w:p w:rsidR="004B6BA9" w:rsidRDefault="008329B7">
      <w:pPr>
        <w:pStyle w:val="Listenabsatz1"/>
        <w:widowControl w:val="0"/>
        <w:numPr>
          <w:ilvl w:val="0"/>
          <w:numId w:val="9"/>
        </w:numPr>
        <w:ind w:left="362" w:hanging="370"/>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 xml:space="preserve">Unser Verein bietet für alle zukünftigen </w:t>
      </w:r>
      <w:r w:rsidR="00DE788F">
        <w:rPr>
          <w:rFonts w:ascii="Comic Sans MS" w:eastAsia="Comic Sans MS" w:hAnsi="Comic Sans MS" w:cs="Comic Sans MS"/>
          <w:color w:val="000000"/>
          <w:sz w:val="26"/>
          <w:szCs w:val="26"/>
        </w:rPr>
        <w:t>Vors</w:t>
      </w:r>
      <w:r>
        <w:rPr>
          <w:rFonts w:ascii="Comic Sans MS" w:eastAsia="Comic Sans MS" w:hAnsi="Comic Sans MS" w:cs="Comic Sans MS"/>
          <w:color w:val="000000"/>
          <w:sz w:val="26"/>
          <w:szCs w:val="26"/>
        </w:rPr>
        <w:t>chulkinder eine Bandgruppe an.</w:t>
      </w:r>
    </w:p>
    <w:p w:rsidR="004B6BA9" w:rsidRDefault="008329B7">
      <w:pPr>
        <w:pStyle w:val="Listenabsatz1"/>
        <w:widowControl w:val="0"/>
        <w:ind w:left="362" w:hanging="370"/>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ab/>
        <w:t>Hier bekommen alle Kinder nochmals eine gezielte Förderung im rhythmisch– musikalischen Bereich.</w:t>
      </w:r>
    </w:p>
    <w:p w:rsidR="004B6BA9" w:rsidRDefault="008329B7">
      <w:pPr>
        <w:pStyle w:val="Listenabsatz1"/>
        <w:widowControl w:val="0"/>
        <w:numPr>
          <w:ilvl w:val="0"/>
          <w:numId w:val="9"/>
        </w:numPr>
        <w:ind w:left="362" w:hanging="370"/>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Auftritte in der Öffentlichkeit (</w:t>
      </w:r>
      <w:r w:rsidR="006E3B1B">
        <w:rPr>
          <w:rFonts w:ascii="Comic Sans MS" w:eastAsia="Comic Sans MS" w:hAnsi="Comic Sans MS" w:cs="Comic Sans MS"/>
          <w:color w:val="000000"/>
          <w:sz w:val="26"/>
          <w:szCs w:val="26"/>
        </w:rPr>
        <w:t>z. B.</w:t>
      </w:r>
      <w:r>
        <w:rPr>
          <w:rFonts w:ascii="Comic Sans MS" w:eastAsia="Comic Sans MS" w:hAnsi="Comic Sans MS" w:cs="Comic Sans MS"/>
          <w:color w:val="000000"/>
          <w:sz w:val="26"/>
          <w:szCs w:val="26"/>
        </w:rPr>
        <w:t xml:space="preserve"> Sommerfest, geselliger Nachmittag, etc.) und </w:t>
      </w:r>
      <w:r w:rsidR="004B0731">
        <w:rPr>
          <w:rFonts w:ascii="Comic Sans MS" w:eastAsia="Comic Sans MS" w:hAnsi="Comic Sans MS" w:cs="Comic Sans MS"/>
          <w:color w:val="000000"/>
          <w:sz w:val="26"/>
          <w:szCs w:val="26"/>
        </w:rPr>
        <w:t>entsprechende</w:t>
      </w:r>
      <w:r>
        <w:rPr>
          <w:rFonts w:ascii="Comic Sans MS" w:eastAsia="Comic Sans MS" w:hAnsi="Comic Sans MS" w:cs="Comic Sans MS"/>
          <w:color w:val="000000"/>
          <w:sz w:val="26"/>
          <w:szCs w:val="26"/>
        </w:rPr>
        <w:t xml:space="preserve"> </w:t>
      </w:r>
      <w:r w:rsidR="004B0731">
        <w:rPr>
          <w:rFonts w:ascii="Comic Sans MS" w:eastAsia="Comic Sans MS" w:hAnsi="Comic Sans MS" w:cs="Comic Sans MS"/>
          <w:color w:val="000000"/>
          <w:sz w:val="26"/>
          <w:szCs w:val="26"/>
        </w:rPr>
        <w:t>Anerkennung</w:t>
      </w:r>
      <w:r>
        <w:rPr>
          <w:rFonts w:ascii="Comic Sans MS" w:eastAsia="Comic Sans MS" w:hAnsi="Comic Sans MS" w:cs="Comic Sans MS"/>
          <w:color w:val="000000"/>
          <w:sz w:val="26"/>
          <w:szCs w:val="26"/>
        </w:rPr>
        <w:t xml:space="preserve"> geben den Kindern eine Bestätigung ihres Tuns.</w:t>
      </w:r>
    </w:p>
    <w:p w:rsidR="004B6BA9" w:rsidRDefault="008329B7">
      <w:pPr>
        <w:pStyle w:val="Listenabsatz1"/>
        <w:widowControl w:val="0"/>
        <w:numPr>
          <w:ilvl w:val="0"/>
          <w:numId w:val="9"/>
        </w:numPr>
        <w:ind w:left="362" w:hanging="370"/>
        <w:rPr>
          <w:rFonts w:ascii="Comic Sans MS" w:hAnsi="Comic Sans MS" w:cs="Comic Sans MS"/>
          <w:sz w:val="26"/>
          <w:szCs w:val="26"/>
        </w:rPr>
      </w:pPr>
      <w:r>
        <w:rPr>
          <w:rFonts w:ascii="Comic Sans MS" w:eastAsia="Comic Sans MS" w:hAnsi="Comic Sans MS" w:cs="Comic Sans MS"/>
          <w:color w:val="000000"/>
          <w:sz w:val="26"/>
          <w:szCs w:val="26"/>
        </w:rPr>
        <w:t>Zahlen, Formen, Farben</w:t>
      </w:r>
      <w:r w:rsidR="005B5C39">
        <w:rPr>
          <w:rFonts w:ascii="Comic Sans MS" w:eastAsia="Comic Sans MS" w:hAnsi="Comic Sans MS" w:cs="Comic Sans MS"/>
          <w:color w:val="000000"/>
          <w:sz w:val="26"/>
          <w:szCs w:val="26"/>
        </w:rPr>
        <w:t>,</w:t>
      </w:r>
      <w:r>
        <w:rPr>
          <w:rFonts w:ascii="Comic Sans MS" w:eastAsia="Comic Sans MS" w:hAnsi="Comic Sans MS" w:cs="Comic Sans MS"/>
          <w:color w:val="000000"/>
          <w:sz w:val="26"/>
          <w:szCs w:val="26"/>
        </w:rPr>
        <w:t xml:space="preserve"> </w:t>
      </w:r>
      <w:r w:rsidR="00020CBC">
        <w:rPr>
          <w:rFonts w:ascii="Comic Sans MS" w:eastAsia="Comic Sans MS" w:hAnsi="Comic Sans MS" w:cs="Comic Sans MS"/>
          <w:color w:val="000000"/>
          <w:sz w:val="26"/>
          <w:szCs w:val="26"/>
        </w:rPr>
        <w:t xml:space="preserve">sowie erste Wörter aus einer Fremdsprache werden </w:t>
      </w:r>
      <w:r>
        <w:rPr>
          <w:rFonts w:ascii="Comic Sans MS" w:eastAsia="Comic Sans MS" w:hAnsi="Comic Sans MS" w:cs="Comic Sans MS"/>
          <w:color w:val="000000"/>
          <w:sz w:val="26"/>
          <w:szCs w:val="26"/>
        </w:rPr>
        <w:t xml:space="preserve">durch gemeinsames Singen </w:t>
      </w:r>
      <w:r w:rsidR="00020CBC">
        <w:rPr>
          <w:rFonts w:ascii="Comic Sans MS" w:eastAsia="Comic Sans MS" w:hAnsi="Comic Sans MS" w:cs="Comic Sans MS"/>
          <w:color w:val="000000"/>
          <w:sz w:val="26"/>
          <w:szCs w:val="26"/>
        </w:rPr>
        <w:t>erlernt</w:t>
      </w:r>
      <w:r>
        <w:rPr>
          <w:rFonts w:ascii="Comic Sans MS" w:eastAsia="Comic Sans MS" w:hAnsi="Comic Sans MS" w:cs="Comic Sans MS"/>
          <w:color w:val="000000"/>
          <w:sz w:val="26"/>
          <w:szCs w:val="26"/>
        </w:rPr>
        <w:t>.</w:t>
      </w:r>
    </w:p>
    <w:p w:rsidR="004B6BA9" w:rsidRDefault="004B6BA9">
      <w:pPr>
        <w:widowControl w:val="0"/>
        <w:rPr>
          <w:rFonts w:ascii="Comic Sans MS" w:hAnsi="Comic Sans MS" w:cs="Comic Sans MS"/>
          <w:sz w:val="26"/>
          <w:szCs w:val="26"/>
        </w:rPr>
      </w:pPr>
    </w:p>
    <w:p w:rsidR="00B906B8" w:rsidRDefault="00B906B8">
      <w:pPr>
        <w:suppressAutoHyphens w:val="0"/>
        <w:spacing w:line="240" w:lineRule="auto"/>
        <w:rPr>
          <w:rFonts w:ascii="Comic Sans MS" w:eastAsia="Comic Sans MS" w:hAnsi="Comic Sans MS" w:cs="Comic Sans MS"/>
          <w:b/>
          <w:bCs/>
          <w:color w:val="000000"/>
          <w:sz w:val="26"/>
          <w:szCs w:val="26"/>
        </w:rPr>
      </w:pPr>
      <w:r>
        <w:rPr>
          <w:rFonts w:ascii="Comic Sans MS" w:eastAsia="Comic Sans MS" w:hAnsi="Comic Sans MS" w:cs="Comic Sans MS"/>
          <w:b/>
          <w:bCs/>
          <w:color w:val="000000"/>
          <w:sz w:val="26"/>
          <w:szCs w:val="26"/>
        </w:rPr>
        <w:br w:type="page"/>
      </w:r>
    </w:p>
    <w:p w:rsidR="004B6BA9" w:rsidRDefault="008329B7">
      <w:pPr>
        <w:widowControl w:val="0"/>
        <w:rPr>
          <w:rFonts w:ascii="Comic Sans MS" w:hAnsi="Comic Sans MS" w:cs="Comic Sans MS"/>
          <w:sz w:val="6"/>
          <w:szCs w:val="6"/>
        </w:rPr>
      </w:pPr>
      <w:r>
        <w:rPr>
          <w:rFonts w:ascii="Comic Sans MS" w:eastAsia="Comic Sans MS" w:hAnsi="Comic Sans MS" w:cs="Comic Sans MS"/>
          <w:b/>
          <w:bCs/>
          <w:color w:val="000000"/>
          <w:sz w:val="26"/>
          <w:szCs w:val="26"/>
        </w:rPr>
        <w:lastRenderedPageBreak/>
        <w:t>Spracherziehung</w:t>
      </w:r>
    </w:p>
    <w:p w:rsidR="004B6BA9" w:rsidRDefault="004B6BA9">
      <w:pPr>
        <w:widowControl w:val="0"/>
        <w:rPr>
          <w:rFonts w:ascii="Comic Sans MS" w:hAnsi="Comic Sans MS" w:cs="Comic Sans MS"/>
          <w:sz w:val="6"/>
          <w:szCs w:val="6"/>
        </w:rPr>
      </w:pPr>
    </w:p>
    <w:p w:rsidR="004B6BA9" w:rsidRDefault="008329B7">
      <w:pPr>
        <w:widowControl w:val="0"/>
        <w:rPr>
          <w:rFonts w:ascii="Comic Sans MS" w:hAnsi="Comic Sans MS" w:cs="Comic Sans MS"/>
          <w:sz w:val="6"/>
          <w:szCs w:val="6"/>
        </w:rPr>
      </w:pPr>
      <w:r>
        <w:rPr>
          <w:rFonts w:ascii="Comic Sans MS" w:eastAsia="Comic Sans MS" w:hAnsi="Comic Sans MS" w:cs="Comic Sans MS"/>
          <w:color w:val="000000"/>
          <w:sz w:val="26"/>
          <w:szCs w:val="26"/>
          <w:u w:val="single"/>
        </w:rPr>
        <w:t>Ziel:</w:t>
      </w:r>
    </w:p>
    <w:p w:rsidR="004B6BA9" w:rsidRDefault="004B6BA9">
      <w:pPr>
        <w:widowControl w:val="0"/>
        <w:rPr>
          <w:rFonts w:ascii="Comic Sans MS" w:hAnsi="Comic Sans MS" w:cs="Comic Sans MS"/>
          <w:sz w:val="6"/>
          <w:szCs w:val="6"/>
        </w:rPr>
      </w:pPr>
    </w:p>
    <w:p w:rsidR="004B6BA9" w:rsidRDefault="008329B7">
      <w:pPr>
        <w:widowControl w:val="0"/>
        <w:ind w:left="18"/>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 xml:space="preserve">Die Sprache ist eine wichtige Voraussetzung für schulischen und beruflichen Erfolg und Teilhabe am gesellschaftlichen Leben. Jede </w:t>
      </w:r>
      <w:proofErr w:type="spellStart"/>
      <w:r w:rsidR="000D5DF7">
        <w:rPr>
          <w:rFonts w:ascii="Comic Sans MS" w:eastAsia="Comic Sans MS" w:hAnsi="Comic Sans MS" w:cs="Comic Sans MS"/>
          <w:color w:val="000000"/>
          <w:sz w:val="26"/>
          <w:szCs w:val="26"/>
        </w:rPr>
        <w:t>MitarbeiterIn</w:t>
      </w:r>
      <w:proofErr w:type="spellEnd"/>
      <w:r>
        <w:rPr>
          <w:rFonts w:ascii="Comic Sans MS" w:eastAsia="Comic Sans MS" w:hAnsi="Comic Sans MS" w:cs="Comic Sans MS"/>
          <w:color w:val="000000"/>
          <w:sz w:val="26"/>
          <w:szCs w:val="26"/>
        </w:rPr>
        <w:t xml:space="preserve"> motiviert die Kinder grammatikalisch richtige Sätze zu sprechen, aktiv zuzuhören und Dialoge zu führen. </w:t>
      </w:r>
    </w:p>
    <w:p w:rsidR="004B6BA9" w:rsidRDefault="008329B7">
      <w:pPr>
        <w:widowControl w:val="0"/>
        <w:ind w:left="18"/>
        <w:rPr>
          <w:rFonts w:ascii="Comic Sans MS" w:hAnsi="Comic Sans MS" w:cs="Comic Sans MS"/>
          <w:sz w:val="20"/>
          <w:szCs w:val="20"/>
        </w:rPr>
      </w:pPr>
      <w:r>
        <w:rPr>
          <w:rFonts w:ascii="Comic Sans MS" w:eastAsia="Comic Sans MS" w:hAnsi="Comic Sans MS" w:cs="Comic Sans MS"/>
          <w:color w:val="000000"/>
          <w:sz w:val="26"/>
          <w:szCs w:val="26"/>
        </w:rPr>
        <w:t xml:space="preserve">Die Kinder kommen mit verschiedenen Sprachen spielerisch und musikalisch in Berührung. Eine </w:t>
      </w:r>
      <w:proofErr w:type="spellStart"/>
      <w:r w:rsidR="000D5DF7">
        <w:rPr>
          <w:rFonts w:ascii="Comic Sans MS" w:eastAsia="Comic Sans MS" w:hAnsi="Comic Sans MS" w:cs="Comic Sans MS"/>
          <w:color w:val="000000"/>
          <w:sz w:val="26"/>
          <w:szCs w:val="26"/>
        </w:rPr>
        <w:t>MitarbeiterIn</w:t>
      </w:r>
      <w:proofErr w:type="spellEnd"/>
      <w:r w:rsidR="00CE1F33">
        <w:rPr>
          <w:rFonts w:ascii="Comic Sans MS" w:eastAsia="Comic Sans MS" w:hAnsi="Comic Sans MS" w:cs="Comic Sans MS"/>
          <w:color w:val="000000"/>
          <w:sz w:val="26"/>
          <w:szCs w:val="26"/>
        </w:rPr>
        <w:t xml:space="preserve"> mit Englisch bzw. einer anderen</w:t>
      </w:r>
      <w:r>
        <w:rPr>
          <w:rFonts w:ascii="Comic Sans MS" w:eastAsia="Comic Sans MS" w:hAnsi="Comic Sans MS" w:cs="Comic Sans MS"/>
          <w:color w:val="000000"/>
          <w:sz w:val="26"/>
          <w:szCs w:val="26"/>
        </w:rPr>
        <w:t xml:space="preserve"> Muttersprache spricht mit den Kindern in Ihrer Muttersprache (bilinguale Sprach-Erziehung/Förderung).</w:t>
      </w:r>
    </w:p>
    <w:p w:rsidR="004B6BA9" w:rsidRDefault="004B6BA9">
      <w:pPr>
        <w:widowControl w:val="0"/>
        <w:rPr>
          <w:rFonts w:ascii="Comic Sans MS" w:hAnsi="Comic Sans MS" w:cs="Comic Sans MS"/>
          <w:sz w:val="20"/>
          <w:szCs w:val="20"/>
        </w:rPr>
      </w:pPr>
    </w:p>
    <w:p w:rsidR="004B6BA9" w:rsidRDefault="008329B7">
      <w:pPr>
        <w:widowControl w:val="0"/>
        <w:rPr>
          <w:rFonts w:ascii="Comic Sans MS" w:hAnsi="Comic Sans MS" w:cs="Comic Sans MS"/>
          <w:sz w:val="6"/>
          <w:szCs w:val="6"/>
        </w:rPr>
      </w:pPr>
      <w:r>
        <w:rPr>
          <w:rFonts w:ascii="Comic Sans MS" w:eastAsia="Comic Sans MS" w:hAnsi="Comic Sans MS" w:cs="Comic Sans MS"/>
          <w:color w:val="000000"/>
          <w:sz w:val="26"/>
          <w:szCs w:val="26"/>
          <w:u w:val="single"/>
        </w:rPr>
        <w:t>Umsetzung:</w:t>
      </w:r>
    </w:p>
    <w:p w:rsidR="004B6BA9" w:rsidRDefault="004B6BA9">
      <w:pPr>
        <w:pStyle w:val="Listenabsatz1"/>
        <w:widowControl w:val="0"/>
        <w:ind w:left="362" w:hanging="355"/>
        <w:rPr>
          <w:rFonts w:ascii="Comic Sans MS" w:hAnsi="Comic Sans MS" w:cs="Comic Sans MS"/>
          <w:sz w:val="6"/>
          <w:szCs w:val="6"/>
        </w:rPr>
      </w:pPr>
    </w:p>
    <w:p w:rsidR="004B6BA9" w:rsidRPr="005B09CD" w:rsidRDefault="008329B7" w:rsidP="005B09CD">
      <w:pPr>
        <w:pStyle w:val="Listenabsatz1"/>
        <w:widowControl w:val="0"/>
        <w:numPr>
          <w:ilvl w:val="0"/>
          <w:numId w:val="10"/>
        </w:numPr>
        <w:ind w:left="362" w:hanging="355"/>
        <w:rPr>
          <w:rFonts w:ascii="Comic Sans MS" w:eastAsia="Comic Sans MS" w:hAnsi="Comic Sans MS" w:cs="Comic Sans MS"/>
          <w:color w:val="000000"/>
          <w:sz w:val="26"/>
          <w:szCs w:val="26"/>
        </w:rPr>
      </w:pPr>
      <w:r w:rsidRPr="005B09CD">
        <w:rPr>
          <w:rFonts w:ascii="Comic Sans MS" w:eastAsia="Comic Sans MS" w:hAnsi="Comic Sans MS" w:cs="Comic Sans MS"/>
          <w:color w:val="000000"/>
          <w:sz w:val="26"/>
          <w:szCs w:val="26"/>
        </w:rPr>
        <w:t>Stimmbildung - das Erleben des Facettenreichtums der Stimme durch Flüstern, Schreien etc.</w:t>
      </w:r>
    </w:p>
    <w:p w:rsidR="004B6BA9" w:rsidRPr="00942B86" w:rsidRDefault="008329B7" w:rsidP="00942B86">
      <w:pPr>
        <w:pStyle w:val="Listenabsatz1"/>
        <w:widowControl w:val="0"/>
        <w:numPr>
          <w:ilvl w:val="0"/>
          <w:numId w:val="10"/>
        </w:numPr>
        <w:ind w:left="362" w:hanging="355"/>
        <w:rPr>
          <w:rFonts w:ascii="Comic Sans MS" w:eastAsia="Comic Sans MS" w:hAnsi="Comic Sans MS" w:cs="Comic Sans MS"/>
          <w:color w:val="000000"/>
          <w:sz w:val="26"/>
          <w:szCs w:val="26"/>
        </w:rPr>
      </w:pPr>
      <w:r w:rsidRPr="00942B86">
        <w:rPr>
          <w:rFonts w:ascii="Comic Sans MS" w:eastAsia="Comic Sans MS" w:hAnsi="Comic Sans MS" w:cs="Comic Sans MS"/>
          <w:color w:val="000000"/>
          <w:sz w:val="26"/>
          <w:szCs w:val="26"/>
        </w:rPr>
        <w:t>Umgang mit Höflichkeitsformen</w:t>
      </w:r>
      <w:r w:rsidR="00942B86" w:rsidRPr="00942B86">
        <w:rPr>
          <w:rFonts w:ascii="Comic Sans MS" w:eastAsia="Comic Sans MS" w:hAnsi="Comic Sans MS" w:cs="Comic Sans MS"/>
          <w:color w:val="000000"/>
          <w:sz w:val="26"/>
          <w:szCs w:val="26"/>
        </w:rPr>
        <w:t xml:space="preserve"> </w:t>
      </w:r>
      <w:r w:rsidR="00A577A3">
        <w:rPr>
          <w:rFonts w:ascii="Comic Sans MS" w:eastAsia="Comic Sans MS" w:hAnsi="Comic Sans MS" w:cs="Comic Sans MS"/>
          <w:color w:val="000000"/>
          <w:sz w:val="26"/>
          <w:szCs w:val="26"/>
        </w:rPr>
        <w:t xml:space="preserve">(wie </w:t>
      </w:r>
      <w:r w:rsidR="00963869">
        <w:rPr>
          <w:rFonts w:ascii="Comic Sans MS" w:eastAsia="Comic Sans MS" w:hAnsi="Comic Sans MS" w:cs="Comic Sans MS"/>
          <w:color w:val="000000"/>
          <w:sz w:val="26"/>
          <w:szCs w:val="26"/>
        </w:rPr>
        <w:t>z. B.</w:t>
      </w:r>
      <w:r w:rsidR="00A577A3">
        <w:rPr>
          <w:rFonts w:ascii="Comic Sans MS" w:eastAsia="Comic Sans MS" w:hAnsi="Comic Sans MS" w:cs="Comic Sans MS"/>
          <w:color w:val="000000"/>
          <w:sz w:val="26"/>
          <w:szCs w:val="26"/>
        </w:rPr>
        <w:t xml:space="preserve"> „bitte“ und „d</w:t>
      </w:r>
      <w:r w:rsidRPr="00942B86">
        <w:rPr>
          <w:rFonts w:ascii="Comic Sans MS" w:eastAsia="Comic Sans MS" w:hAnsi="Comic Sans MS" w:cs="Comic Sans MS"/>
          <w:color w:val="000000"/>
          <w:sz w:val="26"/>
          <w:szCs w:val="26"/>
        </w:rPr>
        <w:t>anke“ sagen)</w:t>
      </w:r>
    </w:p>
    <w:p w:rsidR="004B6BA9" w:rsidRDefault="008329B7">
      <w:pPr>
        <w:pStyle w:val="Listenabsatz1"/>
        <w:widowControl w:val="0"/>
        <w:numPr>
          <w:ilvl w:val="0"/>
          <w:numId w:val="10"/>
        </w:numPr>
        <w:ind w:left="362" w:hanging="355"/>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Anhebung des Sprachniveaus – Wie spreche ich wann und wie drücke ich meine Gefühle in Worten aus? (</w:t>
      </w:r>
      <w:r w:rsidR="00963869">
        <w:rPr>
          <w:rFonts w:ascii="Comic Sans MS" w:eastAsia="Comic Sans MS" w:hAnsi="Comic Sans MS" w:cs="Comic Sans MS"/>
          <w:color w:val="000000"/>
          <w:sz w:val="26"/>
          <w:szCs w:val="26"/>
        </w:rPr>
        <w:t>z. B.</w:t>
      </w:r>
      <w:r>
        <w:rPr>
          <w:rFonts w:ascii="Comic Sans MS" w:eastAsia="Comic Sans MS" w:hAnsi="Comic Sans MS" w:cs="Comic Sans MS"/>
          <w:color w:val="000000"/>
          <w:sz w:val="26"/>
          <w:szCs w:val="26"/>
        </w:rPr>
        <w:t xml:space="preserve"> bei Angst, bei Freude, bei Schmerz etc.)</w:t>
      </w:r>
    </w:p>
    <w:p w:rsidR="004B6BA9" w:rsidRDefault="008329B7">
      <w:pPr>
        <w:pStyle w:val="Listenabsatz1"/>
        <w:widowControl w:val="0"/>
        <w:numPr>
          <w:ilvl w:val="0"/>
          <w:numId w:val="10"/>
        </w:numPr>
        <w:ind w:left="362" w:hanging="355"/>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Unser pädagogisches Personal dient als Sprachvorbild, denn durch Sprache in ihrer Umwelt entdecken Kinder eine gewisse Systematik, die sie nachahmen.</w:t>
      </w:r>
    </w:p>
    <w:p w:rsidR="004B6BA9" w:rsidRDefault="008329B7">
      <w:pPr>
        <w:pStyle w:val="Listenabsatz1"/>
        <w:widowControl w:val="0"/>
        <w:numPr>
          <w:ilvl w:val="0"/>
          <w:numId w:val="10"/>
        </w:numPr>
        <w:ind w:left="362" w:hanging="355"/>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Guten – Morgen – Kreis, in dem das Gespräch im Vordergrund steht</w:t>
      </w:r>
    </w:p>
    <w:p w:rsidR="00532F76" w:rsidRDefault="008329B7" w:rsidP="00532F76">
      <w:pPr>
        <w:pStyle w:val="Listenabsatz1"/>
        <w:widowControl w:val="0"/>
        <w:numPr>
          <w:ilvl w:val="0"/>
          <w:numId w:val="10"/>
        </w:numPr>
        <w:ind w:left="362" w:hanging="355"/>
        <w:rPr>
          <w:rFonts w:ascii="Comic Sans MS" w:eastAsia="Comic Sans MS" w:hAnsi="Comic Sans MS" w:cs="Comic Sans MS"/>
          <w:color w:val="000000"/>
          <w:sz w:val="26"/>
          <w:szCs w:val="26"/>
        </w:rPr>
      </w:pPr>
      <w:r w:rsidRPr="00532F76">
        <w:rPr>
          <w:rFonts w:ascii="Comic Sans MS" w:eastAsia="Comic Sans MS" w:hAnsi="Comic Sans MS" w:cs="Comic Sans MS"/>
          <w:color w:val="000000"/>
          <w:sz w:val="26"/>
          <w:szCs w:val="26"/>
        </w:rPr>
        <w:t>Leseecke für eine Auszeit und Rückzugs</w:t>
      </w:r>
      <w:r w:rsidR="00532F76" w:rsidRPr="00532F76">
        <w:rPr>
          <w:rFonts w:ascii="Comic Sans MS" w:eastAsia="Comic Sans MS" w:hAnsi="Comic Sans MS" w:cs="Comic Sans MS"/>
          <w:color w:val="000000"/>
          <w:sz w:val="26"/>
          <w:szCs w:val="26"/>
        </w:rPr>
        <w:t>m</w:t>
      </w:r>
      <w:r w:rsidR="00532F76">
        <w:rPr>
          <w:rFonts w:ascii="Comic Sans MS" w:eastAsia="Comic Sans MS" w:hAnsi="Comic Sans MS" w:cs="Comic Sans MS"/>
          <w:color w:val="000000"/>
          <w:sz w:val="26"/>
          <w:szCs w:val="26"/>
        </w:rPr>
        <w:t xml:space="preserve">öglichkeit </w:t>
      </w:r>
    </w:p>
    <w:p w:rsidR="004B6BA9" w:rsidRPr="00532F76" w:rsidRDefault="008329B7" w:rsidP="00532F76">
      <w:pPr>
        <w:pStyle w:val="Listenabsatz1"/>
        <w:widowControl w:val="0"/>
        <w:numPr>
          <w:ilvl w:val="0"/>
          <w:numId w:val="10"/>
        </w:numPr>
        <w:ind w:left="362" w:hanging="355"/>
        <w:rPr>
          <w:rFonts w:ascii="Comic Sans MS" w:eastAsia="Comic Sans MS" w:hAnsi="Comic Sans MS" w:cs="Comic Sans MS"/>
          <w:color w:val="000000"/>
          <w:sz w:val="26"/>
          <w:szCs w:val="26"/>
        </w:rPr>
      </w:pPr>
      <w:r w:rsidRPr="00532F76">
        <w:rPr>
          <w:rFonts w:ascii="Comic Sans MS" w:eastAsia="Comic Sans MS" w:hAnsi="Comic Sans MS" w:cs="Comic Sans MS"/>
          <w:color w:val="000000"/>
          <w:sz w:val="26"/>
          <w:szCs w:val="26"/>
        </w:rPr>
        <w:t>Fingerspiele</w:t>
      </w:r>
      <w:r w:rsidR="00532F76">
        <w:rPr>
          <w:rFonts w:ascii="Comic Sans MS" w:eastAsia="Comic Sans MS" w:hAnsi="Comic Sans MS" w:cs="Comic Sans MS"/>
          <w:color w:val="000000"/>
          <w:sz w:val="26"/>
          <w:szCs w:val="26"/>
        </w:rPr>
        <w:t>,</w:t>
      </w:r>
      <w:r w:rsidRPr="00532F76">
        <w:rPr>
          <w:rFonts w:ascii="Comic Sans MS" w:eastAsia="Comic Sans MS" w:hAnsi="Comic Sans MS" w:cs="Comic Sans MS"/>
          <w:color w:val="000000"/>
          <w:sz w:val="26"/>
          <w:szCs w:val="26"/>
        </w:rPr>
        <w:t xml:space="preserve"> die zu </w:t>
      </w:r>
      <w:r w:rsidR="00532F76">
        <w:rPr>
          <w:rFonts w:ascii="Comic Sans MS" w:eastAsia="Comic Sans MS" w:hAnsi="Comic Sans MS" w:cs="Comic Sans MS"/>
          <w:color w:val="000000"/>
          <w:sz w:val="26"/>
          <w:szCs w:val="26"/>
        </w:rPr>
        <w:t>kreativem</w:t>
      </w:r>
      <w:r w:rsidRPr="00532F76">
        <w:rPr>
          <w:rFonts w:ascii="Comic Sans MS" w:eastAsia="Comic Sans MS" w:hAnsi="Comic Sans MS" w:cs="Comic Sans MS"/>
          <w:color w:val="000000"/>
          <w:sz w:val="26"/>
          <w:szCs w:val="26"/>
        </w:rPr>
        <w:t xml:space="preserve"> Denken animieren, Rätsel um den Geist </w:t>
      </w:r>
    </w:p>
    <w:p w:rsidR="004B6BA9" w:rsidRDefault="008329B7">
      <w:pPr>
        <w:pStyle w:val="Listenabsatz1"/>
        <w:widowControl w:val="0"/>
        <w:ind w:left="362"/>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 xml:space="preserve">zu fördern, Lieder und Reime für das </w:t>
      </w:r>
      <w:r w:rsidR="00532F76">
        <w:rPr>
          <w:rFonts w:ascii="Comic Sans MS" w:eastAsia="Comic Sans MS" w:hAnsi="Comic Sans MS" w:cs="Comic Sans MS"/>
          <w:color w:val="000000"/>
          <w:sz w:val="26"/>
          <w:szCs w:val="26"/>
        </w:rPr>
        <w:t>m</w:t>
      </w:r>
      <w:r>
        <w:rPr>
          <w:rFonts w:ascii="Comic Sans MS" w:eastAsia="Comic Sans MS" w:hAnsi="Comic Sans MS" w:cs="Comic Sans MS"/>
          <w:color w:val="000000"/>
          <w:sz w:val="26"/>
          <w:szCs w:val="26"/>
        </w:rPr>
        <w:t>usikalische</w:t>
      </w:r>
      <w:r w:rsidR="00532F76">
        <w:rPr>
          <w:rFonts w:ascii="Comic Sans MS" w:eastAsia="Comic Sans MS" w:hAnsi="Comic Sans MS" w:cs="Comic Sans MS"/>
          <w:color w:val="000000"/>
          <w:sz w:val="26"/>
          <w:szCs w:val="26"/>
        </w:rPr>
        <w:t xml:space="preserve"> bzw. rhythmische</w:t>
      </w:r>
      <w:r>
        <w:rPr>
          <w:rFonts w:ascii="Comic Sans MS" w:eastAsia="Comic Sans MS" w:hAnsi="Comic Sans MS" w:cs="Comic Sans MS"/>
          <w:color w:val="000000"/>
          <w:sz w:val="26"/>
          <w:szCs w:val="26"/>
        </w:rPr>
        <w:t xml:space="preserve"> Verständnis</w:t>
      </w:r>
    </w:p>
    <w:p w:rsidR="004B6BA9" w:rsidRDefault="004B6BA9">
      <w:pPr>
        <w:widowControl w:val="0"/>
        <w:rPr>
          <w:rFonts w:ascii="Comic Sans MS" w:eastAsia="Comic Sans MS" w:hAnsi="Comic Sans MS" w:cs="Comic Sans MS"/>
          <w:color w:val="000000"/>
          <w:sz w:val="26"/>
          <w:szCs w:val="26"/>
        </w:rPr>
      </w:pPr>
    </w:p>
    <w:p w:rsidR="004B6BA9" w:rsidRDefault="008329B7">
      <w:pPr>
        <w:widowControl w:val="0"/>
        <w:rPr>
          <w:rFonts w:ascii="Comic Sans MS" w:hAnsi="Comic Sans MS" w:cs="Comic Sans MS"/>
          <w:sz w:val="6"/>
          <w:szCs w:val="6"/>
        </w:rPr>
      </w:pPr>
      <w:r>
        <w:rPr>
          <w:rFonts w:ascii="Comic Sans MS" w:eastAsia="Comic Sans MS" w:hAnsi="Comic Sans MS" w:cs="Comic Sans MS"/>
          <w:b/>
          <w:bCs/>
          <w:color w:val="000000"/>
          <w:sz w:val="26"/>
          <w:szCs w:val="26"/>
        </w:rPr>
        <w:t>Naturwissenschaft und Technik</w:t>
      </w:r>
    </w:p>
    <w:p w:rsidR="004B6BA9" w:rsidRDefault="004B6BA9">
      <w:pPr>
        <w:widowControl w:val="0"/>
        <w:rPr>
          <w:rFonts w:ascii="Comic Sans MS" w:hAnsi="Comic Sans MS" w:cs="Comic Sans MS"/>
          <w:sz w:val="6"/>
          <w:szCs w:val="6"/>
        </w:rPr>
      </w:pPr>
    </w:p>
    <w:p w:rsidR="004B6BA9" w:rsidRDefault="008329B7">
      <w:pPr>
        <w:widowControl w:val="0"/>
        <w:rPr>
          <w:rFonts w:ascii="Comic Sans MS" w:hAnsi="Comic Sans MS" w:cs="Comic Sans MS"/>
          <w:sz w:val="6"/>
          <w:szCs w:val="6"/>
        </w:rPr>
      </w:pPr>
      <w:r>
        <w:rPr>
          <w:rFonts w:ascii="Comic Sans MS" w:eastAsia="Comic Sans MS" w:hAnsi="Comic Sans MS" w:cs="Comic Sans MS"/>
          <w:color w:val="000000"/>
          <w:sz w:val="26"/>
          <w:szCs w:val="26"/>
          <w:u w:val="single"/>
        </w:rPr>
        <w:t>Ziel:</w:t>
      </w:r>
    </w:p>
    <w:p w:rsidR="004B6BA9" w:rsidRDefault="004B6BA9">
      <w:pPr>
        <w:widowControl w:val="0"/>
        <w:rPr>
          <w:rFonts w:ascii="Comic Sans MS" w:hAnsi="Comic Sans MS" w:cs="Comic Sans MS"/>
          <w:sz w:val="6"/>
          <w:szCs w:val="6"/>
        </w:rPr>
      </w:pPr>
    </w:p>
    <w:p w:rsidR="004B6BA9" w:rsidRDefault="008329B7">
      <w:pPr>
        <w:widowControl w:val="0"/>
        <w:rPr>
          <w:rFonts w:ascii="Comic Sans MS" w:eastAsia="Comic Sans MS" w:hAnsi="Comic Sans MS" w:cs="Comic Sans MS"/>
          <w:color w:val="000000"/>
          <w:sz w:val="20"/>
          <w:szCs w:val="20"/>
          <w:u w:val="single"/>
        </w:rPr>
      </w:pPr>
      <w:r>
        <w:rPr>
          <w:rFonts w:ascii="Comic Sans MS" w:eastAsia="Comic Sans MS" w:hAnsi="Comic Sans MS" w:cs="Comic Sans MS"/>
          <w:color w:val="000000"/>
          <w:sz w:val="26"/>
          <w:szCs w:val="26"/>
        </w:rPr>
        <w:t>Die Kinder sollen sich in einer von Technik bestimmten Umwelt zurechtfinden können. Das Interesse an Technik und Naturwissenschaft soll geweckt werden, indem Kinder Einblicke in technische Abläufe bekommen und Naturphänomene erforschen.</w:t>
      </w:r>
    </w:p>
    <w:p w:rsidR="004B6BA9" w:rsidRDefault="004B6BA9">
      <w:pPr>
        <w:widowControl w:val="0"/>
        <w:ind w:left="3" w:firstLine="19"/>
        <w:rPr>
          <w:rFonts w:ascii="Comic Sans MS" w:eastAsia="Comic Sans MS" w:hAnsi="Comic Sans MS" w:cs="Comic Sans MS"/>
          <w:color w:val="000000"/>
          <w:sz w:val="20"/>
          <w:szCs w:val="20"/>
          <w:u w:val="single"/>
        </w:rPr>
      </w:pPr>
    </w:p>
    <w:p w:rsidR="004B6BA9" w:rsidRDefault="008329B7">
      <w:pPr>
        <w:widowControl w:val="0"/>
        <w:rPr>
          <w:rFonts w:ascii="Comic Sans MS" w:hAnsi="Comic Sans MS" w:cs="Comic Sans MS"/>
          <w:sz w:val="6"/>
          <w:szCs w:val="6"/>
        </w:rPr>
      </w:pPr>
      <w:r>
        <w:rPr>
          <w:rFonts w:ascii="Comic Sans MS" w:eastAsia="Comic Sans MS" w:hAnsi="Comic Sans MS" w:cs="Comic Sans MS"/>
          <w:color w:val="000000"/>
          <w:sz w:val="26"/>
          <w:szCs w:val="26"/>
          <w:u w:val="single"/>
        </w:rPr>
        <w:t>Umsetzung:</w:t>
      </w:r>
    </w:p>
    <w:p w:rsidR="004B6BA9" w:rsidRDefault="004B6BA9">
      <w:pPr>
        <w:widowControl w:val="0"/>
        <w:rPr>
          <w:rFonts w:ascii="Comic Sans MS" w:hAnsi="Comic Sans MS" w:cs="Comic Sans MS"/>
          <w:sz w:val="6"/>
          <w:szCs w:val="6"/>
        </w:rPr>
      </w:pPr>
    </w:p>
    <w:p w:rsidR="004B6BA9" w:rsidRDefault="008329B7">
      <w:pPr>
        <w:pStyle w:val="Listenabsatz1"/>
        <w:widowControl w:val="0"/>
        <w:numPr>
          <w:ilvl w:val="0"/>
          <w:numId w:val="11"/>
        </w:numPr>
        <w:ind w:left="347" w:hanging="296"/>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Die Kinder lernen in Alltag – und Spielsituationen verschiedenste technische Haushaltsgegenstände kennen. Sie erleben durch Wetterbeobachtungen den Kreislauf der Natur.</w:t>
      </w:r>
    </w:p>
    <w:p w:rsidR="004B6BA9" w:rsidRDefault="008329B7">
      <w:pPr>
        <w:pStyle w:val="Listenabsatz1"/>
        <w:widowControl w:val="0"/>
        <w:numPr>
          <w:ilvl w:val="0"/>
          <w:numId w:val="11"/>
        </w:numPr>
        <w:ind w:left="347" w:hanging="296"/>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 xml:space="preserve">Beim Helfen der Zubereitung von Frühstück und Mittagessen lernen die </w:t>
      </w:r>
      <w:r>
        <w:rPr>
          <w:rFonts w:ascii="Comic Sans MS" w:eastAsia="Comic Sans MS" w:hAnsi="Comic Sans MS" w:cs="Comic Sans MS"/>
          <w:color w:val="000000"/>
          <w:sz w:val="26"/>
          <w:szCs w:val="26"/>
        </w:rPr>
        <w:lastRenderedPageBreak/>
        <w:t>Kinder den Umgang mit verschiedensten Küchengeräten kennen.</w:t>
      </w:r>
    </w:p>
    <w:p w:rsidR="004B6BA9" w:rsidRDefault="008329B7">
      <w:pPr>
        <w:pStyle w:val="Listenabsatz1"/>
        <w:widowControl w:val="0"/>
        <w:numPr>
          <w:ilvl w:val="0"/>
          <w:numId w:val="11"/>
        </w:numPr>
        <w:ind w:left="347" w:hanging="296"/>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Die Natur wird durch Experimente erforscht und Zusammenhänge werden besser verstanden.</w:t>
      </w:r>
    </w:p>
    <w:p w:rsidR="004B6BA9" w:rsidRDefault="004B6BA9">
      <w:pPr>
        <w:widowControl w:val="0"/>
        <w:rPr>
          <w:rFonts w:ascii="Comic Sans MS" w:eastAsia="Comic Sans MS" w:hAnsi="Comic Sans MS" w:cs="Comic Sans MS"/>
          <w:color w:val="000000"/>
          <w:sz w:val="26"/>
          <w:szCs w:val="26"/>
        </w:rPr>
      </w:pPr>
    </w:p>
    <w:p w:rsidR="004B6BA9" w:rsidRDefault="008329B7">
      <w:pPr>
        <w:widowControl w:val="0"/>
        <w:rPr>
          <w:rFonts w:ascii="Comic Sans MS" w:hAnsi="Comic Sans MS" w:cs="Comic Sans MS"/>
          <w:sz w:val="6"/>
          <w:szCs w:val="6"/>
        </w:rPr>
      </w:pPr>
      <w:r>
        <w:rPr>
          <w:rFonts w:ascii="Comic Sans MS" w:eastAsia="Comic Sans MS" w:hAnsi="Comic Sans MS" w:cs="Comic Sans MS"/>
          <w:b/>
          <w:bCs/>
          <w:color w:val="000000"/>
          <w:sz w:val="26"/>
          <w:szCs w:val="26"/>
        </w:rPr>
        <w:t>Mathematik</w:t>
      </w:r>
    </w:p>
    <w:p w:rsidR="004B6BA9" w:rsidRDefault="004B6BA9">
      <w:pPr>
        <w:widowControl w:val="0"/>
        <w:rPr>
          <w:rFonts w:ascii="Comic Sans MS" w:hAnsi="Comic Sans MS" w:cs="Comic Sans MS"/>
          <w:sz w:val="6"/>
          <w:szCs w:val="6"/>
        </w:rPr>
      </w:pPr>
    </w:p>
    <w:p w:rsidR="004B6BA9" w:rsidRDefault="008329B7">
      <w:pPr>
        <w:widowControl w:val="0"/>
        <w:rPr>
          <w:rFonts w:ascii="Comic Sans MS" w:hAnsi="Comic Sans MS" w:cs="Comic Sans MS"/>
          <w:sz w:val="6"/>
          <w:szCs w:val="6"/>
        </w:rPr>
      </w:pPr>
      <w:r>
        <w:rPr>
          <w:rFonts w:ascii="Comic Sans MS" w:eastAsia="Comic Sans MS" w:hAnsi="Comic Sans MS" w:cs="Comic Sans MS"/>
          <w:color w:val="000000"/>
          <w:sz w:val="26"/>
          <w:szCs w:val="26"/>
          <w:u w:val="single"/>
        </w:rPr>
        <w:t>Ziel:</w:t>
      </w:r>
    </w:p>
    <w:p w:rsidR="004B6BA9" w:rsidRDefault="004B6BA9">
      <w:pPr>
        <w:widowControl w:val="0"/>
        <w:rPr>
          <w:rFonts w:ascii="Comic Sans MS" w:hAnsi="Comic Sans MS" w:cs="Comic Sans MS"/>
          <w:sz w:val="6"/>
          <w:szCs w:val="6"/>
        </w:rPr>
      </w:pPr>
    </w:p>
    <w:p w:rsidR="004B6BA9" w:rsidRDefault="008329B7">
      <w:pPr>
        <w:widowControl w:val="0"/>
        <w:ind w:left="18"/>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 xml:space="preserve">Ziel ist es, die Kinder spielerisch an Mathematik heranzuführen. Der lebendige und kreative Umgang mit Zahlen und Mengen soll es dem Kind ermöglichen, einen positiven Bezug zur Mathematik zu entwickeln. </w:t>
      </w:r>
    </w:p>
    <w:p w:rsidR="000C0AB6" w:rsidRDefault="000C0AB6">
      <w:pPr>
        <w:widowControl w:val="0"/>
        <w:ind w:left="18"/>
        <w:rPr>
          <w:rFonts w:ascii="Comic Sans MS" w:hAnsi="Comic Sans MS" w:cs="Comic Sans MS"/>
          <w:sz w:val="20"/>
          <w:szCs w:val="20"/>
        </w:rPr>
      </w:pPr>
    </w:p>
    <w:p w:rsidR="004B6BA9" w:rsidRDefault="008329B7">
      <w:pPr>
        <w:widowControl w:val="0"/>
        <w:rPr>
          <w:rFonts w:ascii="Comic Sans MS" w:hAnsi="Comic Sans MS" w:cs="Comic Sans MS"/>
          <w:sz w:val="6"/>
          <w:szCs w:val="6"/>
        </w:rPr>
      </w:pPr>
      <w:r>
        <w:rPr>
          <w:rFonts w:ascii="Comic Sans MS" w:eastAsia="Comic Sans MS" w:hAnsi="Comic Sans MS" w:cs="Comic Sans MS"/>
          <w:color w:val="000000"/>
          <w:sz w:val="26"/>
          <w:szCs w:val="26"/>
          <w:u w:val="single"/>
        </w:rPr>
        <w:t>Umsetzung:</w:t>
      </w:r>
    </w:p>
    <w:p w:rsidR="004B6BA9" w:rsidRDefault="004B6BA9">
      <w:pPr>
        <w:widowControl w:val="0"/>
        <w:rPr>
          <w:rFonts w:ascii="Comic Sans MS" w:hAnsi="Comic Sans MS" w:cs="Comic Sans MS"/>
          <w:sz w:val="6"/>
          <w:szCs w:val="6"/>
        </w:rPr>
      </w:pPr>
    </w:p>
    <w:p w:rsidR="004B6BA9" w:rsidRDefault="008329B7">
      <w:pPr>
        <w:pStyle w:val="Listenabsatz1"/>
        <w:widowControl w:val="0"/>
        <w:numPr>
          <w:ilvl w:val="0"/>
          <w:numId w:val="12"/>
        </w:numPr>
        <w:ind w:left="347" w:hanging="296"/>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In unserem Verein sind einige mathematische Grundfertigkeiten in Angeboten vorhanden, wie Finger-, Tisch – und Würfelspiele, Reime, Abzählverse, Lieder und Kreisspiele. Der Umgang mit Formen, Mengen und Zahlen wird durch regelmäßige Abläufe spielerisch vermittelt.</w:t>
      </w:r>
    </w:p>
    <w:p w:rsidR="004B6BA9" w:rsidRDefault="008329B7">
      <w:pPr>
        <w:pStyle w:val="Listenabsatz1"/>
        <w:widowControl w:val="0"/>
        <w:numPr>
          <w:ilvl w:val="0"/>
          <w:numId w:val="12"/>
        </w:numPr>
        <w:ind w:left="347" w:hanging="296"/>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Kalender – welches Datum haben wir heute?</w:t>
      </w:r>
    </w:p>
    <w:p w:rsidR="004B6BA9" w:rsidRDefault="008329B7">
      <w:pPr>
        <w:pStyle w:val="Listenabsatz1"/>
        <w:widowControl w:val="0"/>
        <w:numPr>
          <w:ilvl w:val="0"/>
          <w:numId w:val="12"/>
        </w:numPr>
        <w:ind w:left="347" w:hanging="296"/>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Wer fehlt heute in unserer Gruppe?</w:t>
      </w:r>
    </w:p>
    <w:p w:rsidR="004B6BA9" w:rsidRDefault="008329B7">
      <w:pPr>
        <w:pStyle w:val="Listenabsatz1"/>
        <w:widowControl w:val="0"/>
        <w:numPr>
          <w:ilvl w:val="0"/>
          <w:numId w:val="12"/>
        </w:numPr>
        <w:ind w:left="347" w:hanging="296"/>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Raum – Lageorientierung fördern, durch gezielte Arbeitsaufträge (</w:t>
      </w:r>
      <w:r w:rsidR="00963869">
        <w:rPr>
          <w:rFonts w:ascii="Comic Sans MS" w:eastAsia="Comic Sans MS" w:hAnsi="Comic Sans MS" w:cs="Comic Sans MS"/>
          <w:color w:val="000000"/>
          <w:sz w:val="26"/>
          <w:szCs w:val="26"/>
        </w:rPr>
        <w:t>z. B.</w:t>
      </w:r>
      <w:r>
        <w:rPr>
          <w:rFonts w:ascii="Comic Sans MS" w:eastAsia="Comic Sans MS" w:hAnsi="Comic Sans MS" w:cs="Comic Sans MS"/>
          <w:color w:val="000000"/>
          <w:sz w:val="26"/>
          <w:szCs w:val="26"/>
        </w:rPr>
        <w:t xml:space="preserve"> stelle das Geschirr bitte auf den Tisch und links von dir die Gabel/rechts von dir das Messer)</w:t>
      </w:r>
    </w:p>
    <w:p w:rsidR="004B6BA9" w:rsidRDefault="008329B7">
      <w:pPr>
        <w:pStyle w:val="Listenabsatz1"/>
        <w:widowControl w:val="0"/>
        <w:numPr>
          <w:ilvl w:val="0"/>
          <w:numId w:val="12"/>
        </w:numPr>
        <w:ind w:left="347" w:hanging="296"/>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Vergleiche anstellen „Wer ist größer oder kleiner als…?“</w:t>
      </w:r>
    </w:p>
    <w:p w:rsidR="004B6BA9" w:rsidRDefault="004B6BA9">
      <w:pPr>
        <w:widowControl w:val="0"/>
        <w:rPr>
          <w:rFonts w:ascii="Comic Sans MS" w:eastAsia="Comic Sans MS" w:hAnsi="Comic Sans MS" w:cs="Comic Sans MS"/>
          <w:color w:val="000000"/>
          <w:sz w:val="26"/>
          <w:szCs w:val="26"/>
        </w:rPr>
      </w:pPr>
    </w:p>
    <w:p w:rsidR="004B6BA9" w:rsidRDefault="008329B7">
      <w:pPr>
        <w:widowControl w:val="0"/>
        <w:rPr>
          <w:rFonts w:ascii="Comic Sans MS" w:hAnsi="Comic Sans MS" w:cs="Comic Sans MS"/>
          <w:sz w:val="6"/>
          <w:szCs w:val="6"/>
        </w:rPr>
      </w:pPr>
      <w:r>
        <w:rPr>
          <w:rFonts w:ascii="Comic Sans MS" w:eastAsia="Comic Sans MS" w:hAnsi="Comic Sans MS" w:cs="Comic Sans MS"/>
          <w:b/>
          <w:bCs/>
          <w:color w:val="000000"/>
          <w:sz w:val="26"/>
          <w:szCs w:val="26"/>
        </w:rPr>
        <w:t>Ästhetik, Kunst und Kultur</w:t>
      </w:r>
    </w:p>
    <w:p w:rsidR="004B6BA9" w:rsidRDefault="004B6BA9">
      <w:pPr>
        <w:widowControl w:val="0"/>
        <w:rPr>
          <w:rFonts w:ascii="Comic Sans MS" w:hAnsi="Comic Sans MS" w:cs="Comic Sans MS"/>
          <w:sz w:val="6"/>
          <w:szCs w:val="6"/>
        </w:rPr>
      </w:pPr>
    </w:p>
    <w:p w:rsidR="004B6BA9" w:rsidRDefault="008329B7">
      <w:pPr>
        <w:widowControl w:val="0"/>
        <w:rPr>
          <w:rFonts w:ascii="Comic Sans MS" w:hAnsi="Comic Sans MS" w:cs="Comic Sans MS"/>
          <w:sz w:val="6"/>
          <w:szCs w:val="6"/>
        </w:rPr>
      </w:pPr>
      <w:r>
        <w:rPr>
          <w:rFonts w:ascii="Comic Sans MS" w:eastAsia="Comic Sans MS" w:hAnsi="Comic Sans MS" w:cs="Comic Sans MS"/>
          <w:color w:val="000000"/>
          <w:sz w:val="26"/>
          <w:szCs w:val="26"/>
          <w:u w:val="single"/>
        </w:rPr>
        <w:t>Ziel:</w:t>
      </w:r>
    </w:p>
    <w:p w:rsidR="004B6BA9" w:rsidRDefault="004B6BA9">
      <w:pPr>
        <w:widowControl w:val="0"/>
        <w:rPr>
          <w:rFonts w:ascii="Comic Sans MS" w:hAnsi="Comic Sans MS" w:cs="Comic Sans MS"/>
          <w:sz w:val="6"/>
          <w:szCs w:val="6"/>
        </w:rPr>
      </w:pPr>
    </w:p>
    <w:p w:rsidR="004B6BA9" w:rsidRDefault="008329B7">
      <w:pPr>
        <w:widowControl w:val="0"/>
        <w:ind w:left="18" w:firstLine="4"/>
        <w:rPr>
          <w:rFonts w:ascii="Comic Sans MS" w:hAnsi="Comic Sans MS" w:cs="Comic Sans MS"/>
          <w:sz w:val="20"/>
          <w:szCs w:val="20"/>
        </w:rPr>
      </w:pPr>
      <w:r>
        <w:rPr>
          <w:rFonts w:ascii="Comic Sans MS" w:eastAsia="Comic Sans MS" w:hAnsi="Comic Sans MS" w:cs="Comic Sans MS"/>
          <w:color w:val="000000"/>
          <w:sz w:val="26"/>
          <w:szCs w:val="26"/>
        </w:rPr>
        <w:t xml:space="preserve">Dem Verein ist es wichtig, dass sich die Kinder mit Ästhetik, Kunst und Kultur auseinandersetzen, um ihre kreative und künstlerische Leistungsfähigkeit zu entfalten. Sie lernen nicht nur eigene, sondern auch fremde Kulturerzeugnisse zu schätzen. Durch vielseitige Anreize lernen die Kinder spielerisch, kreativ mit ihrer Fantasie umzugehen und sie in verschiedenen Bereichen einzusetzen. </w:t>
      </w:r>
    </w:p>
    <w:p w:rsidR="004B6BA9" w:rsidRDefault="004B6BA9">
      <w:pPr>
        <w:widowControl w:val="0"/>
        <w:ind w:left="18" w:firstLine="4"/>
        <w:rPr>
          <w:rFonts w:ascii="Comic Sans MS" w:hAnsi="Comic Sans MS" w:cs="Comic Sans MS"/>
          <w:sz w:val="20"/>
          <w:szCs w:val="20"/>
        </w:rPr>
      </w:pPr>
    </w:p>
    <w:p w:rsidR="004B6BA9" w:rsidRDefault="008329B7">
      <w:pPr>
        <w:widowControl w:val="0"/>
        <w:rPr>
          <w:rFonts w:ascii="Comic Sans MS" w:hAnsi="Comic Sans MS" w:cs="Comic Sans MS"/>
          <w:sz w:val="6"/>
          <w:szCs w:val="6"/>
        </w:rPr>
      </w:pPr>
      <w:r>
        <w:rPr>
          <w:rFonts w:ascii="Comic Sans MS" w:eastAsia="Comic Sans MS" w:hAnsi="Comic Sans MS" w:cs="Comic Sans MS"/>
          <w:color w:val="000000"/>
          <w:sz w:val="26"/>
          <w:szCs w:val="26"/>
          <w:u w:val="single"/>
        </w:rPr>
        <w:t>Umsetzung:</w:t>
      </w:r>
    </w:p>
    <w:p w:rsidR="004B6BA9" w:rsidRDefault="004B6BA9">
      <w:pPr>
        <w:widowControl w:val="0"/>
        <w:rPr>
          <w:rFonts w:ascii="Comic Sans MS" w:hAnsi="Comic Sans MS" w:cs="Comic Sans MS"/>
          <w:sz w:val="6"/>
          <w:szCs w:val="6"/>
        </w:rPr>
      </w:pPr>
    </w:p>
    <w:p w:rsidR="004B6BA9" w:rsidRDefault="008329B7">
      <w:pPr>
        <w:pStyle w:val="Listenabsatz1"/>
        <w:widowControl w:val="0"/>
        <w:numPr>
          <w:ilvl w:val="0"/>
          <w:numId w:val="13"/>
        </w:numPr>
        <w:ind w:left="377" w:hanging="370"/>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 xml:space="preserve">Malen und basteln mit verschiedenen Materialien </w:t>
      </w:r>
    </w:p>
    <w:p w:rsidR="004B6BA9" w:rsidRDefault="008329B7">
      <w:pPr>
        <w:pStyle w:val="Listenabsatz1"/>
        <w:widowControl w:val="0"/>
        <w:ind w:left="377"/>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(Holz, Blätter, Steine, Sand usw.)</w:t>
      </w:r>
    </w:p>
    <w:p w:rsidR="004B6BA9" w:rsidRDefault="008329B7">
      <w:pPr>
        <w:pStyle w:val="Listenabsatz1"/>
        <w:widowControl w:val="0"/>
        <w:numPr>
          <w:ilvl w:val="0"/>
          <w:numId w:val="13"/>
        </w:numPr>
        <w:ind w:left="377" w:hanging="370"/>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Phantasiereisen</w:t>
      </w:r>
      <w:r w:rsidR="00D328F4">
        <w:rPr>
          <w:rFonts w:ascii="Comic Sans MS" w:eastAsia="Comic Sans MS" w:hAnsi="Comic Sans MS" w:cs="Comic Sans MS"/>
          <w:color w:val="000000"/>
          <w:sz w:val="26"/>
          <w:szCs w:val="26"/>
        </w:rPr>
        <w:t>, die den Geist beleben</w:t>
      </w:r>
    </w:p>
    <w:p w:rsidR="004B6BA9" w:rsidRDefault="008329B7">
      <w:pPr>
        <w:pStyle w:val="Listenabsatz1"/>
        <w:widowControl w:val="0"/>
        <w:numPr>
          <w:ilvl w:val="0"/>
          <w:numId w:val="13"/>
        </w:numPr>
        <w:ind w:left="377" w:hanging="370"/>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Projekte zu verschiedenen Themen (</w:t>
      </w:r>
      <w:r w:rsidR="00963869">
        <w:rPr>
          <w:rFonts w:ascii="Comic Sans MS" w:eastAsia="Comic Sans MS" w:hAnsi="Comic Sans MS" w:cs="Comic Sans MS"/>
          <w:color w:val="000000"/>
          <w:sz w:val="26"/>
          <w:szCs w:val="26"/>
        </w:rPr>
        <w:t>z. B.</w:t>
      </w:r>
      <w:r>
        <w:rPr>
          <w:rFonts w:ascii="Comic Sans MS" w:eastAsia="Comic Sans MS" w:hAnsi="Comic Sans MS" w:cs="Comic Sans MS"/>
          <w:color w:val="000000"/>
          <w:sz w:val="26"/>
          <w:szCs w:val="26"/>
        </w:rPr>
        <w:t xml:space="preserve"> „</w:t>
      </w:r>
      <w:r w:rsidR="00CA32A8">
        <w:rPr>
          <w:rFonts w:ascii="Comic Sans MS" w:eastAsia="Comic Sans MS" w:hAnsi="Comic Sans MS" w:cs="Comic Sans MS"/>
          <w:color w:val="000000"/>
          <w:sz w:val="26"/>
          <w:szCs w:val="26"/>
        </w:rPr>
        <w:t>fremde Länder – fremde Sitten“)</w:t>
      </w:r>
    </w:p>
    <w:p w:rsidR="004B6BA9" w:rsidRDefault="008329B7">
      <w:pPr>
        <w:pStyle w:val="Listenabsatz1"/>
        <w:widowControl w:val="0"/>
        <w:numPr>
          <w:ilvl w:val="0"/>
          <w:numId w:val="13"/>
        </w:numPr>
        <w:ind w:left="377" w:hanging="370"/>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 xml:space="preserve">Ausprobieren von unterschiedlichsten künstlerischen Techniken </w:t>
      </w:r>
    </w:p>
    <w:p w:rsidR="004B6BA9" w:rsidRDefault="00CA32A8">
      <w:pPr>
        <w:pStyle w:val="Listenabsatz1"/>
        <w:widowControl w:val="0"/>
        <w:ind w:left="377"/>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(p</w:t>
      </w:r>
      <w:r w:rsidR="008329B7">
        <w:rPr>
          <w:rFonts w:ascii="Comic Sans MS" w:eastAsia="Comic Sans MS" w:hAnsi="Comic Sans MS" w:cs="Comic Sans MS"/>
          <w:color w:val="000000"/>
          <w:sz w:val="26"/>
          <w:szCs w:val="26"/>
        </w:rPr>
        <w:t>usten</w:t>
      </w:r>
      <w:r>
        <w:rPr>
          <w:rFonts w:ascii="Comic Sans MS" w:eastAsia="Comic Sans MS" w:hAnsi="Comic Sans MS" w:cs="Comic Sans MS"/>
          <w:color w:val="000000"/>
          <w:sz w:val="26"/>
          <w:szCs w:val="26"/>
        </w:rPr>
        <w:t>, reißen, falten usw.)</w:t>
      </w:r>
    </w:p>
    <w:p w:rsidR="004B6BA9" w:rsidRDefault="008329B7">
      <w:pPr>
        <w:pStyle w:val="Listenabsatz1"/>
        <w:widowControl w:val="0"/>
        <w:numPr>
          <w:ilvl w:val="0"/>
          <w:numId w:val="13"/>
        </w:numPr>
        <w:ind w:left="377" w:hanging="370"/>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Museumsbesuche</w:t>
      </w:r>
      <w:r w:rsidR="00CA32A8">
        <w:rPr>
          <w:rFonts w:ascii="Comic Sans MS" w:eastAsia="Comic Sans MS" w:hAnsi="Comic Sans MS" w:cs="Comic Sans MS"/>
          <w:color w:val="000000"/>
          <w:sz w:val="26"/>
          <w:szCs w:val="26"/>
        </w:rPr>
        <w:t xml:space="preserve">, </w:t>
      </w:r>
      <w:r>
        <w:rPr>
          <w:rFonts w:ascii="Comic Sans MS" w:eastAsia="Comic Sans MS" w:hAnsi="Comic Sans MS" w:cs="Comic Sans MS"/>
          <w:color w:val="000000"/>
          <w:sz w:val="26"/>
          <w:szCs w:val="26"/>
        </w:rPr>
        <w:t>um Kultur kennen zu lernen</w:t>
      </w:r>
    </w:p>
    <w:p w:rsidR="004B6BA9" w:rsidRDefault="008329B7">
      <w:pPr>
        <w:pStyle w:val="Listenabsatz1"/>
        <w:widowControl w:val="0"/>
        <w:numPr>
          <w:ilvl w:val="0"/>
          <w:numId w:val="13"/>
        </w:numPr>
        <w:ind w:left="377" w:hanging="370"/>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Lieder aus Großmutters Zeiten und anderen Ländern</w:t>
      </w:r>
    </w:p>
    <w:p w:rsidR="004B6BA9" w:rsidRDefault="008329B7">
      <w:pPr>
        <w:pStyle w:val="Listenabsatz1"/>
        <w:widowControl w:val="0"/>
        <w:numPr>
          <w:ilvl w:val="0"/>
          <w:numId w:val="13"/>
        </w:numPr>
        <w:ind w:left="377" w:hanging="370"/>
        <w:rPr>
          <w:rFonts w:ascii="Comic Sans MS" w:hAnsi="Comic Sans MS" w:cs="Comic Sans MS"/>
          <w:sz w:val="26"/>
          <w:szCs w:val="26"/>
        </w:rPr>
      </w:pPr>
      <w:r>
        <w:rPr>
          <w:rFonts w:ascii="Comic Sans MS" w:eastAsia="Comic Sans MS" w:hAnsi="Comic Sans MS" w:cs="Comic Sans MS"/>
          <w:color w:val="000000"/>
          <w:sz w:val="26"/>
          <w:szCs w:val="26"/>
        </w:rPr>
        <w:lastRenderedPageBreak/>
        <w:t>Bücher aus anderen Generationen und Kulturkreisen</w:t>
      </w:r>
    </w:p>
    <w:p w:rsidR="004B6BA9" w:rsidRDefault="008329B7">
      <w:pPr>
        <w:widowControl w:val="0"/>
        <w:rPr>
          <w:rFonts w:ascii="Comic Sans MS" w:hAnsi="Comic Sans MS" w:cs="Comic Sans MS"/>
          <w:sz w:val="6"/>
          <w:szCs w:val="6"/>
        </w:rPr>
      </w:pPr>
      <w:r>
        <w:rPr>
          <w:rFonts w:ascii="Comic Sans MS" w:eastAsia="Comic Sans MS" w:hAnsi="Comic Sans MS" w:cs="Comic Sans MS"/>
          <w:b/>
          <w:bCs/>
          <w:color w:val="000000"/>
          <w:sz w:val="26"/>
          <w:szCs w:val="26"/>
        </w:rPr>
        <w:t>Schulvorbereitung</w:t>
      </w:r>
    </w:p>
    <w:p w:rsidR="004B6BA9" w:rsidRDefault="004B6BA9">
      <w:pPr>
        <w:widowControl w:val="0"/>
        <w:rPr>
          <w:rFonts w:ascii="Comic Sans MS" w:hAnsi="Comic Sans MS" w:cs="Comic Sans MS"/>
          <w:sz w:val="6"/>
          <w:szCs w:val="6"/>
        </w:rPr>
      </w:pPr>
    </w:p>
    <w:p w:rsidR="004B6BA9" w:rsidRDefault="008329B7">
      <w:pPr>
        <w:widowControl w:val="0"/>
        <w:rPr>
          <w:rFonts w:ascii="Comic Sans MS" w:hAnsi="Comic Sans MS" w:cs="Comic Sans MS"/>
          <w:sz w:val="6"/>
          <w:szCs w:val="6"/>
        </w:rPr>
      </w:pPr>
      <w:r>
        <w:rPr>
          <w:rFonts w:ascii="Comic Sans MS" w:eastAsia="Comic Sans MS" w:hAnsi="Comic Sans MS" w:cs="Comic Sans MS"/>
          <w:color w:val="000000"/>
          <w:sz w:val="26"/>
          <w:szCs w:val="26"/>
          <w:u w:val="single"/>
        </w:rPr>
        <w:t>Ziel:</w:t>
      </w:r>
    </w:p>
    <w:p w:rsidR="004B6BA9" w:rsidRDefault="004B6BA9">
      <w:pPr>
        <w:widowControl w:val="0"/>
        <w:rPr>
          <w:rFonts w:ascii="Comic Sans MS" w:hAnsi="Comic Sans MS" w:cs="Comic Sans MS"/>
          <w:sz w:val="6"/>
          <w:szCs w:val="6"/>
        </w:rPr>
      </w:pPr>
    </w:p>
    <w:p w:rsidR="004B6BA9" w:rsidRDefault="008329B7">
      <w:pPr>
        <w:widowControl w:val="0"/>
        <w:ind w:left="33"/>
        <w:rPr>
          <w:rFonts w:ascii="Comic Sans MS" w:hAnsi="Comic Sans MS" w:cs="Comic Sans MS"/>
          <w:sz w:val="20"/>
          <w:szCs w:val="20"/>
        </w:rPr>
      </w:pPr>
      <w:r>
        <w:rPr>
          <w:rFonts w:ascii="Comic Sans MS" w:eastAsia="Comic Sans MS" w:hAnsi="Comic Sans MS" w:cs="Comic Sans MS"/>
          <w:color w:val="000000"/>
          <w:sz w:val="26"/>
          <w:szCs w:val="26"/>
        </w:rPr>
        <w:t>Die Schulvorbereitung beginnt bei uns mit dem Eintritt in die KiTa. Spezielle Angebote dienen dem Erlernen der deutschen Sprache.</w:t>
      </w:r>
      <w:r w:rsidR="000D4BF3">
        <w:rPr>
          <w:rFonts w:ascii="Comic Sans MS" w:eastAsia="Comic Sans MS" w:hAnsi="Comic Sans MS" w:cs="Comic Sans MS"/>
          <w:color w:val="000000"/>
          <w:sz w:val="26"/>
          <w:szCs w:val="26"/>
        </w:rPr>
        <w:t xml:space="preserve"> </w:t>
      </w:r>
      <w:r>
        <w:rPr>
          <w:rFonts w:ascii="Comic Sans MS" w:eastAsia="Comic Sans MS" w:hAnsi="Comic Sans MS" w:cs="Comic Sans MS"/>
          <w:color w:val="000000"/>
          <w:sz w:val="26"/>
          <w:szCs w:val="26"/>
        </w:rPr>
        <w:t>Zielgerechte Förderung im Bereich der Schrift und der mathematischen Grundfertigkeiten verhelfen dem Kind zu einem guten Schulstart.</w:t>
      </w:r>
    </w:p>
    <w:p w:rsidR="004B6BA9" w:rsidRDefault="004B6BA9">
      <w:pPr>
        <w:widowControl w:val="0"/>
        <w:ind w:left="33"/>
        <w:rPr>
          <w:rFonts w:ascii="Comic Sans MS" w:hAnsi="Comic Sans MS" w:cs="Comic Sans MS"/>
          <w:sz w:val="20"/>
          <w:szCs w:val="20"/>
        </w:rPr>
      </w:pPr>
    </w:p>
    <w:p w:rsidR="004B6BA9" w:rsidRDefault="008329B7">
      <w:pPr>
        <w:widowControl w:val="0"/>
        <w:rPr>
          <w:rFonts w:ascii="Comic Sans MS" w:hAnsi="Comic Sans MS" w:cs="Comic Sans MS"/>
          <w:sz w:val="6"/>
          <w:szCs w:val="6"/>
        </w:rPr>
      </w:pPr>
      <w:r>
        <w:rPr>
          <w:rFonts w:ascii="Comic Sans MS" w:eastAsia="Comic Sans MS" w:hAnsi="Comic Sans MS" w:cs="Comic Sans MS"/>
          <w:color w:val="000000"/>
          <w:sz w:val="26"/>
          <w:szCs w:val="26"/>
          <w:u w:val="single"/>
        </w:rPr>
        <w:t>Umsetzung:</w:t>
      </w:r>
    </w:p>
    <w:p w:rsidR="004B6BA9" w:rsidRDefault="004B6BA9">
      <w:pPr>
        <w:widowControl w:val="0"/>
        <w:rPr>
          <w:rFonts w:ascii="Comic Sans MS" w:hAnsi="Comic Sans MS" w:cs="Comic Sans MS"/>
          <w:sz w:val="6"/>
          <w:szCs w:val="6"/>
        </w:rPr>
      </w:pPr>
    </w:p>
    <w:p w:rsidR="004B6BA9" w:rsidRDefault="008329B7">
      <w:pPr>
        <w:pStyle w:val="Listenabsatz1"/>
        <w:widowControl w:val="0"/>
        <w:numPr>
          <w:ilvl w:val="0"/>
          <w:numId w:val="14"/>
        </w:numPr>
        <w:ind w:left="347" w:hanging="326"/>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Die Vorschulkinder werden im letzten Kindergartenjahr nochmals speziell auf die Anforderungen der Schule vorbereitet. Durch vielseitige Angebote mit entsprechendem Anforderungsgrad, werden die Kinder auf das Lernen in der Schule eingestimmt. Besondere Angebote, die dies gezielt fördern, sind:</w:t>
      </w:r>
    </w:p>
    <w:p w:rsidR="004B6BA9" w:rsidRDefault="008329B7">
      <w:pPr>
        <w:pStyle w:val="Listenabsatz1"/>
        <w:widowControl w:val="0"/>
        <w:numPr>
          <w:ilvl w:val="0"/>
          <w:numId w:val="14"/>
        </w:numPr>
        <w:ind w:left="347" w:hanging="326"/>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Verkehrserziehung – mit einem Polizisten</w:t>
      </w:r>
      <w:r w:rsidR="00D87585">
        <w:rPr>
          <w:rFonts w:ascii="Comic Sans MS" w:eastAsia="Comic Sans MS" w:hAnsi="Comic Sans MS" w:cs="Comic Sans MS"/>
          <w:color w:val="000000"/>
          <w:sz w:val="26"/>
          <w:szCs w:val="26"/>
        </w:rPr>
        <w:t>,</w:t>
      </w:r>
    </w:p>
    <w:p w:rsidR="004B6BA9" w:rsidRDefault="00D87585">
      <w:pPr>
        <w:pStyle w:val="Listenabsatz1"/>
        <w:widowControl w:val="0"/>
        <w:numPr>
          <w:ilvl w:val="0"/>
          <w:numId w:val="14"/>
        </w:numPr>
        <w:ind w:left="347" w:hanging="326"/>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Erste- Hilfe- Kurs für Kinder,</w:t>
      </w:r>
    </w:p>
    <w:p w:rsidR="00D87585" w:rsidRDefault="008329B7" w:rsidP="00D87585">
      <w:pPr>
        <w:pStyle w:val="Listenabsatz1"/>
        <w:widowControl w:val="0"/>
        <w:numPr>
          <w:ilvl w:val="0"/>
          <w:numId w:val="14"/>
        </w:numPr>
        <w:ind w:left="347" w:hanging="326"/>
        <w:rPr>
          <w:rFonts w:ascii="Comic Sans MS" w:eastAsia="Comic Sans MS" w:hAnsi="Comic Sans MS" w:cs="Comic Sans MS"/>
          <w:color w:val="000000"/>
          <w:sz w:val="26"/>
          <w:szCs w:val="26"/>
        </w:rPr>
      </w:pPr>
      <w:r w:rsidRPr="00D87585">
        <w:rPr>
          <w:rFonts w:ascii="Comic Sans MS" w:eastAsia="Comic Sans MS" w:hAnsi="Comic Sans MS" w:cs="Comic Sans MS"/>
          <w:color w:val="000000"/>
          <w:sz w:val="26"/>
          <w:szCs w:val="26"/>
        </w:rPr>
        <w:t>Projekttage “Gewalt gegen Kinder -wie wehre ich mich”</w:t>
      </w:r>
      <w:r w:rsidR="00D87585" w:rsidRPr="00D87585">
        <w:rPr>
          <w:rFonts w:ascii="Comic Sans MS" w:eastAsia="Comic Sans MS" w:hAnsi="Comic Sans MS" w:cs="Comic Sans MS"/>
          <w:color w:val="000000"/>
          <w:sz w:val="26"/>
          <w:szCs w:val="26"/>
        </w:rPr>
        <w:t>,</w:t>
      </w:r>
    </w:p>
    <w:p w:rsidR="004B6BA9" w:rsidRPr="00D87585" w:rsidRDefault="008329B7" w:rsidP="00D87585">
      <w:pPr>
        <w:pStyle w:val="Listenabsatz1"/>
        <w:widowControl w:val="0"/>
        <w:numPr>
          <w:ilvl w:val="0"/>
          <w:numId w:val="14"/>
        </w:numPr>
        <w:ind w:left="347" w:hanging="326"/>
        <w:rPr>
          <w:rFonts w:ascii="Comic Sans MS" w:eastAsia="Comic Sans MS" w:hAnsi="Comic Sans MS" w:cs="Comic Sans MS"/>
          <w:color w:val="000000"/>
          <w:sz w:val="26"/>
          <w:szCs w:val="26"/>
        </w:rPr>
      </w:pPr>
      <w:r w:rsidRPr="00D87585">
        <w:rPr>
          <w:rFonts w:ascii="Comic Sans MS" w:eastAsia="Comic Sans MS" w:hAnsi="Comic Sans MS" w:cs="Comic Sans MS"/>
          <w:color w:val="000000"/>
          <w:sz w:val="26"/>
          <w:szCs w:val="26"/>
        </w:rPr>
        <w:t>Zahnarztbesuch.</w:t>
      </w:r>
    </w:p>
    <w:p w:rsidR="004B6BA9" w:rsidRDefault="008329B7">
      <w:pPr>
        <w:pStyle w:val="Listenabsatz1"/>
        <w:widowControl w:val="0"/>
        <w:numPr>
          <w:ilvl w:val="0"/>
          <w:numId w:val="14"/>
        </w:numPr>
        <w:ind w:left="347" w:hanging="326"/>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Besuch der Schule</w:t>
      </w:r>
      <w:r w:rsidR="0018597A">
        <w:rPr>
          <w:rFonts w:ascii="Comic Sans MS" w:eastAsia="Comic Sans MS" w:hAnsi="Comic Sans MS" w:cs="Comic Sans MS"/>
          <w:color w:val="000000"/>
          <w:sz w:val="26"/>
          <w:szCs w:val="26"/>
        </w:rPr>
        <w:t>n</w:t>
      </w:r>
      <w:r w:rsidR="00D87585">
        <w:rPr>
          <w:rFonts w:ascii="Comic Sans MS" w:eastAsia="Comic Sans MS" w:hAnsi="Comic Sans MS" w:cs="Comic Sans MS"/>
          <w:color w:val="000000"/>
          <w:sz w:val="26"/>
          <w:szCs w:val="26"/>
        </w:rPr>
        <w:t>,</w:t>
      </w:r>
    </w:p>
    <w:p w:rsidR="004B6BA9" w:rsidRDefault="008329B7">
      <w:pPr>
        <w:pStyle w:val="Listenabsatz1"/>
        <w:widowControl w:val="0"/>
        <w:numPr>
          <w:ilvl w:val="0"/>
          <w:numId w:val="14"/>
        </w:numPr>
        <w:ind w:left="347" w:hanging="326"/>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Spielerisches Arbeiten im Lern -und Experimentierraum</w:t>
      </w:r>
      <w:r w:rsidR="00D87585">
        <w:rPr>
          <w:rFonts w:ascii="Comic Sans MS" w:eastAsia="Comic Sans MS" w:hAnsi="Comic Sans MS" w:cs="Comic Sans MS"/>
          <w:color w:val="000000"/>
          <w:sz w:val="26"/>
          <w:szCs w:val="26"/>
        </w:rPr>
        <w:t>,</w:t>
      </w:r>
    </w:p>
    <w:p w:rsidR="004B6BA9" w:rsidRDefault="008329B7">
      <w:pPr>
        <w:pStyle w:val="Listenabsatz1"/>
        <w:widowControl w:val="0"/>
        <w:numPr>
          <w:ilvl w:val="0"/>
          <w:numId w:val="14"/>
        </w:numPr>
        <w:ind w:left="347" w:hanging="326"/>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Spielmappe, die verschiedene Arbeitsaufträge beinhaltet</w:t>
      </w:r>
      <w:r w:rsidR="00D87585">
        <w:rPr>
          <w:rFonts w:ascii="Comic Sans MS" w:eastAsia="Comic Sans MS" w:hAnsi="Comic Sans MS" w:cs="Comic Sans MS"/>
          <w:color w:val="000000"/>
          <w:sz w:val="26"/>
          <w:szCs w:val="26"/>
        </w:rPr>
        <w:t>,</w:t>
      </w:r>
    </w:p>
    <w:p w:rsidR="004B6BA9" w:rsidRDefault="008329B7">
      <w:pPr>
        <w:pStyle w:val="Listenabsatz1"/>
        <w:widowControl w:val="0"/>
        <w:numPr>
          <w:ilvl w:val="0"/>
          <w:numId w:val="14"/>
        </w:numPr>
        <w:ind w:left="347" w:hanging="326"/>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Schwungübungen und Zahlenspiele…</w:t>
      </w:r>
    </w:p>
    <w:p w:rsidR="004B6BA9" w:rsidRDefault="004B6BA9">
      <w:pPr>
        <w:widowControl w:val="0"/>
        <w:rPr>
          <w:rFonts w:ascii="Comic Sans MS" w:eastAsia="Comic Sans MS" w:hAnsi="Comic Sans MS" w:cs="Comic Sans MS"/>
          <w:color w:val="000000"/>
          <w:sz w:val="26"/>
          <w:szCs w:val="26"/>
        </w:rPr>
      </w:pPr>
    </w:p>
    <w:p w:rsidR="004B6BA9" w:rsidRDefault="008329B7">
      <w:pPr>
        <w:widowControl w:val="0"/>
        <w:rPr>
          <w:rFonts w:ascii="Comic Sans MS" w:hAnsi="Comic Sans MS" w:cs="Comic Sans MS"/>
          <w:sz w:val="6"/>
          <w:szCs w:val="6"/>
        </w:rPr>
      </w:pPr>
      <w:r>
        <w:rPr>
          <w:rFonts w:ascii="Comic Sans MS" w:eastAsia="Comic Sans MS" w:hAnsi="Comic Sans MS" w:cs="Comic Sans MS"/>
          <w:b/>
          <w:bCs/>
          <w:color w:val="000000"/>
          <w:sz w:val="26"/>
          <w:szCs w:val="26"/>
        </w:rPr>
        <w:t>Interkulturelle Erziehung</w:t>
      </w:r>
    </w:p>
    <w:p w:rsidR="004B6BA9" w:rsidRDefault="004B6BA9">
      <w:pPr>
        <w:widowControl w:val="0"/>
        <w:rPr>
          <w:rFonts w:ascii="Comic Sans MS" w:hAnsi="Comic Sans MS" w:cs="Comic Sans MS"/>
          <w:sz w:val="6"/>
          <w:szCs w:val="6"/>
        </w:rPr>
      </w:pPr>
    </w:p>
    <w:p w:rsidR="004B6BA9" w:rsidRDefault="008329B7">
      <w:pPr>
        <w:widowControl w:val="0"/>
        <w:rPr>
          <w:rFonts w:ascii="Comic Sans MS" w:hAnsi="Comic Sans MS" w:cs="Comic Sans MS"/>
          <w:sz w:val="6"/>
          <w:szCs w:val="6"/>
        </w:rPr>
      </w:pPr>
      <w:r>
        <w:rPr>
          <w:rFonts w:ascii="Comic Sans MS" w:eastAsia="Comic Sans MS" w:hAnsi="Comic Sans MS" w:cs="Comic Sans MS"/>
          <w:color w:val="000000"/>
          <w:sz w:val="26"/>
          <w:szCs w:val="26"/>
          <w:u w:val="single"/>
        </w:rPr>
        <w:t>Ziel:</w:t>
      </w:r>
    </w:p>
    <w:p w:rsidR="004B6BA9" w:rsidRDefault="004B6BA9">
      <w:pPr>
        <w:widowControl w:val="0"/>
        <w:rPr>
          <w:rFonts w:ascii="Comic Sans MS" w:hAnsi="Comic Sans MS" w:cs="Comic Sans MS"/>
          <w:sz w:val="6"/>
          <w:szCs w:val="6"/>
        </w:rPr>
      </w:pPr>
    </w:p>
    <w:p w:rsidR="004B6BA9" w:rsidRDefault="008329B7">
      <w:pPr>
        <w:widowControl w:val="0"/>
        <w:ind w:left="18"/>
        <w:rPr>
          <w:rFonts w:ascii="Comic Sans MS" w:hAnsi="Comic Sans MS" w:cs="Comic Sans MS"/>
          <w:sz w:val="20"/>
          <w:szCs w:val="20"/>
        </w:rPr>
      </w:pPr>
      <w:r>
        <w:rPr>
          <w:rFonts w:ascii="Comic Sans MS" w:eastAsia="Comic Sans MS" w:hAnsi="Comic Sans MS" w:cs="Comic Sans MS"/>
          <w:color w:val="000000"/>
          <w:sz w:val="26"/>
          <w:szCs w:val="26"/>
        </w:rPr>
        <w:t>Es i</w:t>
      </w:r>
      <w:r w:rsidR="00402D30">
        <w:rPr>
          <w:rFonts w:ascii="Comic Sans MS" w:eastAsia="Comic Sans MS" w:hAnsi="Comic Sans MS" w:cs="Comic Sans MS"/>
          <w:color w:val="000000"/>
          <w:sz w:val="26"/>
          <w:szCs w:val="26"/>
        </w:rPr>
        <w:t xml:space="preserve">st wichtig, dass die Kinder ein </w:t>
      </w:r>
      <w:r>
        <w:rPr>
          <w:rFonts w:ascii="Comic Sans MS" w:eastAsia="Comic Sans MS" w:hAnsi="Comic Sans MS" w:cs="Comic Sans MS"/>
          <w:color w:val="000000"/>
          <w:sz w:val="26"/>
          <w:szCs w:val="26"/>
        </w:rPr>
        <w:t>selbstverständliche</w:t>
      </w:r>
      <w:r w:rsidR="00402D30">
        <w:rPr>
          <w:rFonts w:ascii="Comic Sans MS" w:eastAsia="Comic Sans MS" w:hAnsi="Comic Sans MS" w:cs="Comic Sans MS"/>
          <w:color w:val="000000"/>
          <w:sz w:val="26"/>
          <w:szCs w:val="26"/>
        </w:rPr>
        <w:t>s</w:t>
      </w:r>
      <w:r>
        <w:rPr>
          <w:rFonts w:ascii="Comic Sans MS" w:eastAsia="Comic Sans MS" w:hAnsi="Comic Sans MS" w:cs="Comic Sans MS"/>
          <w:color w:val="000000"/>
          <w:sz w:val="26"/>
          <w:szCs w:val="26"/>
        </w:rPr>
        <w:t xml:space="preserve"> Miteinander verschiedene</w:t>
      </w:r>
      <w:r w:rsidR="00402D30">
        <w:rPr>
          <w:rFonts w:ascii="Comic Sans MS" w:eastAsia="Comic Sans MS" w:hAnsi="Comic Sans MS" w:cs="Comic Sans MS"/>
          <w:color w:val="000000"/>
          <w:sz w:val="26"/>
          <w:szCs w:val="26"/>
        </w:rPr>
        <w:t>r</w:t>
      </w:r>
      <w:r>
        <w:rPr>
          <w:rFonts w:ascii="Comic Sans MS" w:eastAsia="Comic Sans MS" w:hAnsi="Comic Sans MS" w:cs="Comic Sans MS"/>
          <w:color w:val="000000"/>
          <w:sz w:val="26"/>
          <w:szCs w:val="26"/>
        </w:rPr>
        <w:t xml:space="preserve"> Sprache</w:t>
      </w:r>
      <w:r w:rsidR="00402D30">
        <w:rPr>
          <w:rFonts w:ascii="Comic Sans MS" w:eastAsia="Comic Sans MS" w:hAnsi="Comic Sans MS" w:cs="Comic Sans MS"/>
          <w:color w:val="000000"/>
          <w:sz w:val="26"/>
          <w:szCs w:val="26"/>
        </w:rPr>
        <w:t>n</w:t>
      </w:r>
      <w:r>
        <w:rPr>
          <w:rFonts w:ascii="Comic Sans MS" w:eastAsia="Comic Sans MS" w:hAnsi="Comic Sans MS" w:cs="Comic Sans MS"/>
          <w:color w:val="000000"/>
          <w:sz w:val="26"/>
          <w:szCs w:val="26"/>
        </w:rPr>
        <w:t xml:space="preserve"> erleben. Gleichzeitig soll die Neugier für andere Kulturen geweckt und eine mögliche Distanz gegenüber Menschen unterschiedlicher Herkunft abgebaut werden. Das Kind soll sich angenommen fühlen, indem ihm mit Akzeptanz und Wertschätzung gegenübergetreten wird.</w:t>
      </w:r>
    </w:p>
    <w:p w:rsidR="004B6BA9" w:rsidRDefault="004B6BA9">
      <w:pPr>
        <w:widowControl w:val="0"/>
        <w:ind w:left="18"/>
        <w:rPr>
          <w:rFonts w:ascii="Comic Sans MS" w:hAnsi="Comic Sans MS" w:cs="Comic Sans MS"/>
          <w:sz w:val="20"/>
          <w:szCs w:val="20"/>
        </w:rPr>
      </w:pPr>
    </w:p>
    <w:p w:rsidR="004B6BA9" w:rsidRDefault="008329B7">
      <w:pPr>
        <w:widowControl w:val="0"/>
        <w:rPr>
          <w:rFonts w:ascii="Comic Sans MS" w:hAnsi="Comic Sans MS" w:cs="Comic Sans MS"/>
          <w:sz w:val="6"/>
          <w:szCs w:val="6"/>
        </w:rPr>
      </w:pPr>
      <w:r>
        <w:rPr>
          <w:rFonts w:ascii="Comic Sans MS" w:eastAsia="Comic Sans MS" w:hAnsi="Comic Sans MS" w:cs="Comic Sans MS"/>
          <w:color w:val="000000"/>
          <w:sz w:val="26"/>
          <w:szCs w:val="26"/>
          <w:u w:val="single"/>
        </w:rPr>
        <w:t>Umsetzung:</w:t>
      </w:r>
    </w:p>
    <w:p w:rsidR="004B6BA9" w:rsidRDefault="004B6BA9">
      <w:pPr>
        <w:widowControl w:val="0"/>
        <w:rPr>
          <w:rFonts w:ascii="Comic Sans MS" w:hAnsi="Comic Sans MS" w:cs="Comic Sans MS"/>
          <w:sz w:val="6"/>
          <w:szCs w:val="6"/>
        </w:rPr>
      </w:pPr>
    </w:p>
    <w:p w:rsidR="004B6BA9" w:rsidRDefault="008329B7">
      <w:pPr>
        <w:pStyle w:val="Listenabsatz1"/>
        <w:widowControl w:val="0"/>
        <w:numPr>
          <w:ilvl w:val="0"/>
          <w:numId w:val="15"/>
        </w:numPr>
        <w:ind w:left="362" w:hanging="370"/>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 xml:space="preserve">Die Kinder lernen verschiedene Kulturen, Bräuche, Essgewohnheiten, Religionen kennen und verstehen. Dabei helfen Erzählungen, Bildmaterial und </w:t>
      </w:r>
      <w:r w:rsidR="00EC02FE">
        <w:rPr>
          <w:rFonts w:ascii="Comic Sans MS" w:eastAsia="Comic Sans MS" w:hAnsi="Comic Sans MS" w:cs="Comic Sans MS"/>
          <w:color w:val="000000"/>
          <w:sz w:val="26"/>
          <w:szCs w:val="26"/>
        </w:rPr>
        <w:t>Erwachsene</w:t>
      </w:r>
      <w:r w:rsidR="00950B91">
        <w:rPr>
          <w:rFonts w:ascii="Comic Sans MS" w:eastAsia="Comic Sans MS" w:hAnsi="Comic Sans MS" w:cs="Comic Sans MS"/>
          <w:color w:val="000000"/>
          <w:sz w:val="26"/>
          <w:szCs w:val="26"/>
        </w:rPr>
        <w:t>,</w:t>
      </w:r>
      <w:r>
        <w:rPr>
          <w:rFonts w:ascii="Comic Sans MS" w:eastAsia="Comic Sans MS" w:hAnsi="Comic Sans MS" w:cs="Comic Sans MS"/>
          <w:color w:val="000000"/>
          <w:sz w:val="26"/>
          <w:szCs w:val="26"/>
        </w:rPr>
        <w:t xml:space="preserve"> die den Kindern aus ihrem Leben berichten.</w:t>
      </w:r>
    </w:p>
    <w:p w:rsidR="004B6BA9" w:rsidRPr="00EC02FE" w:rsidRDefault="008329B7" w:rsidP="00EC02FE">
      <w:pPr>
        <w:pStyle w:val="Listenabsatz1"/>
        <w:widowControl w:val="0"/>
        <w:numPr>
          <w:ilvl w:val="0"/>
          <w:numId w:val="15"/>
        </w:numPr>
        <w:ind w:left="362" w:hanging="370"/>
        <w:rPr>
          <w:rFonts w:ascii="Comic Sans MS" w:eastAsia="Comic Sans MS" w:hAnsi="Comic Sans MS" w:cs="Comic Sans MS"/>
          <w:color w:val="000000"/>
          <w:sz w:val="26"/>
          <w:szCs w:val="26"/>
        </w:rPr>
      </w:pPr>
      <w:r w:rsidRPr="00EC02FE">
        <w:rPr>
          <w:rFonts w:ascii="Comic Sans MS" w:eastAsia="Comic Sans MS" w:hAnsi="Comic Sans MS" w:cs="Comic Sans MS"/>
          <w:color w:val="000000"/>
          <w:sz w:val="26"/>
          <w:szCs w:val="26"/>
        </w:rPr>
        <w:t>Wissen über Festlichkeiten der eigenen und anderer Kulturen werden vermittelt (</w:t>
      </w:r>
      <w:r w:rsidR="00963869">
        <w:rPr>
          <w:rFonts w:ascii="Comic Sans MS" w:eastAsia="Comic Sans MS" w:hAnsi="Comic Sans MS" w:cs="Comic Sans MS"/>
          <w:color w:val="000000"/>
          <w:sz w:val="26"/>
          <w:szCs w:val="26"/>
        </w:rPr>
        <w:t>z. B.</w:t>
      </w:r>
      <w:r w:rsidRPr="00EC02FE">
        <w:rPr>
          <w:rFonts w:ascii="Comic Sans MS" w:eastAsia="Comic Sans MS" w:hAnsi="Comic Sans MS" w:cs="Comic Sans MS"/>
          <w:color w:val="000000"/>
          <w:sz w:val="26"/>
          <w:szCs w:val="26"/>
        </w:rPr>
        <w:t xml:space="preserve"> Warum feiern unsere türkischen Kinder Zuckerfest?).</w:t>
      </w:r>
    </w:p>
    <w:p w:rsidR="004B6BA9" w:rsidRDefault="008329B7">
      <w:pPr>
        <w:pStyle w:val="Listenabsatz1"/>
        <w:widowControl w:val="0"/>
        <w:numPr>
          <w:ilvl w:val="0"/>
          <w:numId w:val="15"/>
        </w:numPr>
        <w:ind w:left="362" w:hanging="370"/>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Im Freispiel entstehen Freundschaften zwischen den Kindern und mögliche Sprachbarrieren werden schnell überwunden.</w:t>
      </w:r>
    </w:p>
    <w:p w:rsidR="004D389E" w:rsidRDefault="004D389E">
      <w:pPr>
        <w:suppressAutoHyphens w:val="0"/>
        <w:spacing w:line="240" w:lineRule="auto"/>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br w:type="page"/>
      </w:r>
    </w:p>
    <w:p w:rsidR="004B6BA9" w:rsidRDefault="008329B7">
      <w:pPr>
        <w:widowControl w:val="0"/>
        <w:rPr>
          <w:rFonts w:ascii="Comic Sans MS" w:hAnsi="Comic Sans MS" w:cs="Comic Sans MS"/>
          <w:sz w:val="6"/>
          <w:szCs w:val="6"/>
        </w:rPr>
      </w:pPr>
      <w:r>
        <w:rPr>
          <w:rFonts w:ascii="Comic Sans MS" w:eastAsia="Comic Sans MS" w:hAnsi="Comic Sans MS" w:cs="Comic Sans MS"/>
          <w:b/>
          <w:bCs/>
          <w:color w:val="000000"/>
          <w:sz w:val="26"/>
          <w:szCs w:val="26"/>
        </w:rPr>
        <w:lastRenderedPageBreak/>
        <w:t>Gesundheitsbildung</w:t>
      </w:r>
    </w:p>
    <w:p w:rsidR="004B6BA9" w:rsidRDefault="004B6BA9">
      <w:pPr>
        <w:widowControl w:val="0"/>
        <w:rPr>
          <w:rFonts w:ascii="Comic Sans MS" w:hAnsi="Comic Sans MS" w:cs="Comic Sans MS"/>
          <w:sz w:val="6"/>
          <w:szCs w:val="6"/>
        </w:rPr>
      </w:pPr>
    </w:p>
    <w:p w:rsidR="004B6BA9" w:rsidRDefault="008329B7">
      <w:pPr>
        <w:widowControl w:val="0"/>
        <w:rPr>
          <w:rFonts w:ascii="Comic Sans MS" w:hAnsi="Comic Sans MS" w:cs="Comic Sans MS"/>
          <w:sz w:val="6"/>
          <w:szCs w:val="6"/>
        </w:rPr>
      </w:pPr>
      <w:r>
        <w:rPr>
          <w:rFonts w:ascii="Comic Sans MS" w:eastAsia="Comic Sans MS" w:hAnsi="Comic Sans MS" w:cs="Comic Sans MS"/>
          <w:color w:val="000000"/>
          <w:sz w:val="26"/>
          <w:szCs w:val="26"/>
          <w:u w:val="single"/>
        </w:rPr>
        <w:t>Ziel:</w:t>
      </w:r>
    </w:p>
    <w:p w:rsidR="004B6BA9" w:rsidRDefault="004B6BA9">
      <w:pPr>
        <w:widowControl w:val="0"/>
        <w:rPr>
          <w:rFonts w:ascii="Comic Sans MS" w:hAnsi="Comic Sans MS" w:cs="Comic Sans MS"/>
          <w:sz w:val="6"/>
          <w:szCs w:val="6"/>
        </w:rPr>
      </w:pPr>
    </w:p>
    <w:p w:rsidR="004B6BA9" w:rsidRDefault="008329B7">
      <w:pPr>
        <w:widowControl w:val="0"/>
        <w:rPr>
          <w:rFonts w:ascii="Comic Sans MS" w:hAnsi="Comic Sans MS" w:cs="Comic Sans MS"/>
          <w:sz w:val="20"/>
          <w:szCs w:val="20"/>
        </w:rPr>
      </w:pPr>
      <w:r>
        <w:rPr>
          <w:rFonts w:ascii="Comic Sans MS" w:eastAsia="Comic Sans MS" w:hAnsi="Comic Sans MS" w:cs="Comic Sans MS"/>
          <w:color w:val="000000"/>
          <w:sz w:val="26"/>
          <w:szCs w:val="26"/>
        </w:rPr>
        <w:t>Ziel ist es, den Kindern einfache Kenntnisse über Körperpflege und Hygiene zu vermitteln. Durch gesunde Ernährung soll ein ausgewogenes Essverhalten gefördert werden.</w:t>
      </w:r>
    </w:p>
    <w:p w:rsidR="004B6BA9" w:rsidRDefault="004B6BA9">
      <w:pPr>
        <w:widowControl w:val="0"/>
        <w:rPr>
          <w:rFonts w:ascii="Comic Sans MS" w:hAnsi="Comic Sans MS" w:cs="Comic Sans MS"/>
          <w:sz w:val="20"/>
          <w:szCs w:val="20"/>
        </w:rPr>
      </w:pPr>
    </w:p>
    <w:p w:rsidR="004B6BA9" w:rsidRDefault="008329B7">
      <w:pPr>
        <w:widowControl w:val="0"/>
        <w:rPr>
          <w:rFonts w:ascii="Comic Sans MS" w:hAnsi="Comic Sans MS" w:cs="Comic Sans MS"/>
          <w:sz w:val="6"/>
          <w:szCs w:val="6"/>
        </w:rPr>
      </w:pPr>
      <w:r>
        <w:rPr>
          <w:rFonts w:ascii="Comic Sans MS" w:eastAsia="Comic Sans MS" w:hAnsi="Comic Sans MS" w:cs="Comic Sans MS"/>
          <w:color w:val="000000"/>
          <w:sz w:val="26"/>
          <w:szCs w:val="26"/>
          <w:u w:val="single"/>
        </w:rPr>
        <w:t>Umsetzung:</w:t>
      </w:r>
    </w:p>
    <w:p w:rsidR="004B6BA9" w:rsidRDefault="004B6BA9">
      <w:pPr>
        <w:pStyle w:val="Listenabsatz1"/>
        <w:widowControl w:val="0"/>
        <w:ind w:left="347" w:hanging="296"/>
        <w:rPr>
          <w:rFonts w:ascii="Comic Sans MS" w:hAnsi="Comic Sans MS" w:cs="Comic Sans MS"/>
          <w:sz w:val="6"/>
          <w:szCs w:val="6"/>
        </w:rPr>
      </w:pPr>
    </w:p>
    <w:p w:rsidR="004B6BA9" w:rsidRDefault="008329B7">
      <w:pPr>
        <w:pStyle w:val="Listenabsatz1"/>
        <w:widowControl w:val="0"/>
        <w:numPr>
          <w:ilvl w:val="0"/>
          <w:numId w:val="16"/>
        </w:numPr>
        <w:ind w:left="347" w:hanging="296"/>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Körperhygiene:</w:t>
      </w:r>
    </w:p>
    <w:p w:rsidR="004B6BA9" w:rsidRDefault="008329B7">
      <w:pPr>
        <w:pStyle w:val="Listenabsatz1"/>
        <w:widowControl w:val="0"/>
        <w:numPr>
          <w:ilvl w:val="0"/>
          <w:numId w:val="16"/>
        </w:numPr>
        <w:ind w:left="347" w:hanging="296"/>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Das Händewaschen vor dem Ess</w:t>
      </w:r>
      <w:r w:rsidR="004552E8">
        <w:rPr>
          <w:rFonts w:ascii="Comic Sans MS" w:eastAsia="Comic Sans MS" w:hAnsi="Comic Sans MS" w:cs="Comic Sans MS"/>
          <w:color w:val="000000"/>
          <w:sz w:val="26"/>
          <w:szCs w:val="26"/>
        </w:rPr>
        <w:t>en und nach jedem Toilettengang</w:t>
      </w:r>
    </w:p>
    <w:p w:rsidR="004B6BA9" w:rsidRDefault="008329B7">
      <w:pPr>
        <w:pStyle w:val="Listenabsatz1"/>
        <w:widowControl w:val="0"/>
        <w:numPr>
          <w:ilvl w:val="0"/>
          <w:numId w:val="16"/>
        </w:numPr>
        <w:ind w:left="347" w:hanging="296"/>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Die Toilette sauber zu verlassen</w:t>
      </w:r>
    </w:p>
    <w:p w:rsidR="004B6BA9" w:rsidRDefault="008329B7">
      <w:pPr>
        <w:pStyle w:val="Listenabsatz1"/>
        <w:widowControl w:val="0"/>
        <w:numPr>
          <w:ilvl w:val="0"/>
          <w:numId w:val="16"/>
        </w:numPr>
        <w:ind w:left="347" w:hanging="296"/>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 xml:space="preserve">Die Nase zu putzen </w:t>
      </w:r>
      <w:r w:rsidR="004552E8">
        <w:rPr>
          <w:rFonts w:ascii="Comic Sans MS" w:eastAsia="Comic Sans MS" w:hAnsi="Comic Sans MS" w:cs="Comic Sans MS"/>
          <w:color w:val="000000"/>
          <w:sz w:val="26"/>
          <w:szCs w:val="26"/>
        </w:rPr>
        <w:t>und in den Ellenbogen zu Husten</w:t>
      </w:r>
    </w:p>
    <w:p w:rsidR="004B6BA9" w:rsidRDefault="008329B7">
      <w:pPr>
        <w:pStyle w:val="Listenabsatz1"/>
        <w:widowControl w:val="0"/>
        <w:numPr>
          <w:ilvl w:val="0"/>
          <w:numId w:val="16"/>
        </w:numPr>
        <w:ind w:left="347" w:hanging="296"/>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Sowie Unte</w:t>
      </w:r>
      <w:r w:rsidR="004552E8">
        <w:rPr>
          <w:rFonts w:ascii="Comic Sans MS" w:eastAsia="Comic Sans MS" w:hAnsi="Comic Sans MS" w:cs="Comic Sans MS"/>
          <w:color w:val="000000"/>
          <w:sz w:val="26"/>
          <w:szCs w:val="26"/>
        </w:rPr>
        <w:t>rstützung Entwöhnung der Windel</w:t>
      </w:r>
    </w:p>
    <w:p w:rsidR="004B6BA9" w:rsidRDefault="008329B7">
      <w:pPr>
        <w:pStyle w:val="Listenabsatz1"/>
        <w:widowControl w:val="0"/>
        <w:numPr>
          <w:ilvl w:val="0"/>
          <w:numId w:val="16"/>
        </w:numPr>
        <w:ind w:left="347" w:hanging="296"/>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Gesunde Ernährung:</w:t>
      </w:r>
    </w:p>
    <w:p w:rsidR="004B6BA9" w:rsidRDefault="008329B7">
      <w:pPr>
        <w:pStyle w:val="Listenabsatz1"/>
        <w:widowControl w:val="0"/>
        <w:ind w:left="362" w:firstLine="17"/>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Gesundes Frühstück ge</w:t>
      </w:r>
      <w:r w:rsidR="004552E8">
        <w:rPr>
          <w:rFonts w:ascii="Comic Sans MS" w:eastAsia="Comic Sans MS" w:hAnsi="Comic Sans MS" w:cs="Comic Sans MS"/>
          <w:color w:val="000000"/>
          <w:sz w:val="26"/>
          <w:szCs w:val="26"/>
        </w:rPr>
        <w:t>hört zu Tagesordnung ebenfalls regionale und s</w:t>
      </w:r>
      <w:r>
        <w:rPr>
          <w:rFonts w:ascii="Comic Sans MS" w:eastAsia="Comic Sans MS" w:hAnsi="Comic Sans MS" w:cs="Comic Sans MS"/>
          <w:color w:val="000000"/>
          <w:sz w:val="26"/>
          <w:szCs w:val="26"/>
        </w:rPr>
        <w:t>aisonale Küche.</w:t>
      </w:r>
      <w:r w:rsidR="004552E8">
        <w:rPr>
          <w:rFonts w:ascii="Comic Sans MS" w:eastAsia="Comic Sans MS" w:hAnsi="Comic Sans MS" w:cs="Comic Sans MS"/>
          <w:color w:val="000000"/>
          <w:sz w:val="26"/>
          <w:szCs w:val="26"/>
        </w:rPr>
        <w:t xml:space="preserve"> </w:t>
      </w:r>
      <w:r>
        <w:rPr>
          <w:rFonts w:ascii="Comic Sans MS" w:eastAsia="Comic Sans MS" w:hAnsi="Comic Sans MS" w:cs="Comic Sans MS"/>
          <w:color w:val="000000"/>
          <w:sz w:val="26"/>
          <w:szCs w:val="26"/>
        </w:rPr>
        <w:t>Die Kinder bekommen täglich Obst und Gemüse und zudem gesunde Getränke (ungesüßter Tee und Wasser).</w:t>
      </w:r>
      <w:r w:rsidR="004552E8">
        <w:rPr>
          <w:rFonts w:ascii="Comic Sans MS" w:eastAsia="Comic Sans MS" w:hAnsi="Comic Sans MS" w:cs="Comic Sans MS"/>
          <w:color w:val="000000"/>
          <w:sz w:val="26"/>
          <w:szCs w:val="26"/>
        </w:rPr>
        <w:t xml:space="preserve"> </w:t>
      </w:r>
      <w:r>
        <w:rPr>
          <w:rFonts w:ascii="Comic Sans MS" w:eastAsia="Comic Sans MS" w:hAnsi="Comic Sans MS" w:cs="Comic Sans MS"/>
          <w:color w:val="000000"/>
          <w:sz w:val="26"/>
          <w:szCs w:val="26"/>
        </w:rPr>
        <w:t>Eine gesunde Ernährung bildet eine wichtige Grundlage,</w:t>
      </w:r>
      <w:r w:rsidR="004552E8">
        <w:rPr>
          <w:rFonts w:ascii="Comic Sans MS" w:eastAsia="Comic Sans MS" w:hAnsi="Comic Sans MS" w:cs="Comic Sans MS"/>
          <w:color w:val="000000"/>
          <w:sz w:val="26"/>
          <w:szCs w:val="26"/>
        </w:rPr>
        <w:t xml:space="preserve"> für das k</w:t>
      </w:r>
      <w:r>
        <w:rPr>
          <w:rFonts w:ascii="Comic Sans MS" w:eastAsia="Comic Sans MS" w:hAnsi="Comic Sans MS" w:cs="Comic Sans MS"/>
          <w:color w:val="000000"/>
          <w:sz w:val="26"/>
          <w:szCs w:val="26"/>
        </w:rPr>
        <w:t>indliche Bewegungsverhalten und Konzentrationsvermögen</w:t>
      </w:r>
      <w:r w:rsidR="004552E8">
        <w:rPr>
          <w:rFonts w:ascii="Comic Sans MS" w:eastAsia="Comic Sans MS" w:hAnsi="Comic Sans MS" w:cs="Comic Sans MS"/>
          <w:color w:val="000000"/>
          <w:sz w:val="26"/>
          <w:szCs w:val="26"/>
        </w:rPr>
        <w:t xml:space="preserve">, </w:t>
      </w:r>
      <w:r>
        <w:rPr>
          <w:rFonts w:ascii="Comic Sans MS" w:eastAsia="Comic Sans MS" w:hAnsi="Comic Sans MS" w:cs="Comic Sans MS"/>
          <w:color w:val="000000"/>
          <w:sz w:val="26"/>
          <w:szCs w:val="26"/>
        </w:rPr>
        <w:t>da sie durch wichtige Nährstoffe brauchbare Energie liefert.</w:t>
      </w:r>
      <w:r w:rsidR="004552E8">
        <w:rPr>
          <w:rFonts w:ascii="Comic Sans MS" w:eastAsia="Comic Sans MS" w:hAnsi="Comic Sans MS" w:cs="Comic Sans MS"/>
          <w:color w:val="000000"/>
          <w:sz w:val="26"/>
          <w:szCs w:val="26"/>
        </w:rPr>
        <w:t xml:space="preserve"> </w:t>
      </w:r>
    </w:p>
    <w:p w:rsidR="00B906B8" w:rsidRDefault="00B906B8">
      <w:pPr>
        <w:suppressAutoHyphens w:val="0"/>
        <w:spacing w:line="240" w:lineRule="auto"/>
        <w:rPr>
          <w:rFonts w:ascii="Comic Sans MS" w:hAnsi="Comic Sans MS"/>
          <w:b/>
          <w:sz w:val="34"/>
          <w:szCs w:val="48"/>
        </w:rPr>
      </w:pPr>
      <w:r>
        <w:br w:type="page"/>
      </w:r>
    </w:p>
    <w:p w:rsidR="004B6BA9" w:rsidRDefault="008329B7" w:rsidP="00B05EED">
      <w:pPr>
        <w:pStyle w:val="berschrift1"/>
        <w:rPr>
          <w:sz w:val="6"/>
          <w:szCs w:val="6"/>
        </w:rPr>
      </w:pPr>
      <w:bookmarkStart w:id="15" w:name="_Toc66179737"/>
      <w:bookmarkStart w:id="16" w:name="_Toc77081000"/>
      <w:r>
        <w:lastRenderedPageBreak/>
        <w:t>8. Tagesabläufe</w:t>
      </w:r>
      <w:bookmarkEnd w:id="15"/>
      <w:bookmarkEnd w:id="16"/>
    </w:p>
    <w:p w:rsidR="004B6BA9" w:rsidRDefault="004B6BA9">
      <w:pPr>
        <w:widowControl w:val="0"/>
        <w:rPr>
          <w:rFonts w:ascii="Comic Sans MS" w:eastAsia="Comic Sans MS" w:hAnsi="Comic Sans MS" w:cs="Comic Sans MS"/>
          <w:b/>
          <w:bCs/>
          <w:color w:val="000000"/>
          <w:sz w:val="6"/>
          <w:szCs w:val="6"/>
          <w:u w:val="single"/>
        </w:rPr>
      </w:pPr>
    </w:p>
    <w:p w:rsidR="004B6BA9" w:rsidRDefault="008329B7">
      <w:pPr>
        <w:widowControl w:val="0"/>
        <w:rPr>
          <w:rFonts w:ascii="Comic Sans MS" w:hAnsi="Comic Sans MS" w:cs="Comic Sans MS"/>
          <w:sz w:val="6"/>
          <w:szCs w:val="6"/>
        </w:rPr>
      </w:pPr>
      <w:r>
        <w:rPr>
          <w:rFonts w:ascii="Comic Sans MS" w:eastAsia="Comic Sans MS" w:hAnsi="Comic Sans MS" w:cs="Comic Sans MS"/>
          <w:b/>
          <w:bCs/>
          <w:color w:val="000000"/>
          <w:sz w:val="26"/>
          <w:szCs w:val="26"/>
        </w:rPr>
        <w:t>Tagesablauf der 1-3-Jährigen</w:t>
      </w:r>
    </w:p>
    <w:p w:rsidR="004B6BA9" w:rsidRDefault="004B6BA9">
      <w:pPr>
        <w:widowControl w:val="0"/>
        <w:rPr>
          <w:rFonts w:ascii="Comic Sans MS" w:hAnsi="Comic Sans MS" w:cs="Comic Sans MS"/>
          <w:sz w:val="6"/>
          <w:szCs w:val="6"/>
        </w:rPr>
      </w:pPr>
      <w:bookmarkStart w:id="17" w:name="_Hlk64670275"/>
    </w:p>
    <w:p w:rsidR="004B6BA9" w:rsidRDefault="008329B7">
      <w:pPr>
        <w:widowControl w:val="0"/>
        <w:ind w:left="720" w:firstLine="720"/>
        <w:rPr>
          <w:rFonts w:ascii="Comic Sans MS" w:eastAsia="Comic Sans MS" w:hAnsi="Comic Sans MS" w:cs="Comic Sans MS"/>
          <w:color w:val="000000"/>
          <w:sz w:val="26"/>
          <w:szCs w:val="26"/>
        </w:rPr>
      </w:pPr>
      <w:bookmarkStart w:id="18" w:name="_Hlk63360733"/>
      <w:bookmarkEnd w:id="17"/>
      <w:r>
        <w:rPr>
          <w:rFonts w:ascii="Comic Sans MS" w:eastAsia="Comic Sans MS" w:hAnsi="Comic Sans MS" w:cs="Comic Sans MS"/>
          <w:color w:val="000000"/>
          <w:sz w:val="26"/>
          <w:szCs w:val="26"/>
        </w:rPr>
        <w:t xml:space="preserve">07.30-09.00 Uhr </w:t>
      </w:r>
      <w:proofErr w:type="spellStart"/>
      <w:r>
        <w:rPr>
          <w:rFonts w:ascii="Comic Sans MS" w:eastAsia="Comic Sans MS" w:hAnsi="Comic Sans MS" w:cs="Comic Sans MS"/>
          <w:color w:val="000000"/>
          <w:sz w:val="26"/>
          <w:szCs w:val="26"/>
        </w:rPr>
        <w:t>Bringzeit</w:t>
      </w:r>
      <w:proofErr w:type="spellEnd"/>
      <w:r>
        <w:rPr>
          <w:rFonts w:ascii="Comic Sans MS" w:eastAsia="Comic Sans MS" w:hAnsi="Comic Sans MS" w:cs="Comic Sans MS"/>
          <w:color w:val="000000"/>
          <w:sz w:val="26"/>
          <w:szCs w:val="26"/>
        </w:rPr>
        <w:t xml:space="preserve"> und Freispiel</w:t>
      </w:r>
    </w:p>
    <w:p w:rsidR="004B6BA9" w:rsidRDefault="008329B7">
      <w:pPr>
        <w:widowControl w:val="0"/>
        <w:ind w:left="720" w:firstLine="720"/>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 xml:space="preserve">07.30-09.30 Uhr Frühstücks Möglichkeit </w:t>
      </w:r>
    </w:p>
    <w:p w:rsidR="004B6BA9" w:rsidRDefault="008329B7">
      <w:pPr>
        <w:widowControl w:val="0"/>
        <w:ind w:left="720" w:firstLine="720"/>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09.30-10.00 Uhr Guten–Morgen–Kreis</w:t>
      </w:r>
    </w:p>
    <w:p w:rsidR="004B6BA9" w:rsidRDefault="008329B7">
      <w:pPr>
        <w:widowControl w:val="0"/>
        <w:ind w:left="1440"/>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10.00-12.00 Uhr Freispielzeit und/oder Kleingruppenarbeit,</w:t>
      </w:r>
    </w:p>
    <w:p w:rsidR="004B6BA9" w:rsidRDefault="008329B7">
      <w:pPr>
        <w:widowControl w:val="0"/>
        <w:ind w:left="2880"/>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ab/>
        <w:t xml:space="preserve">gezielte Angebote, Natur erleben, Bewegung und </w:t>
      </w:r>
      <w:r>
        <w:rPr>
          <w:rFonts w:ascii="Comic Sans MS" w:eastAsia="Comic Sans MS" w:hAnsi="Comic Sans MS" w:cs="Comic Sans MS"/>
          <w:color w:val="000000"/>
          <w:sz w:val="26"/>
          <w:szCs w:val="26"/>
        </w:rPr>
        <w:tab/>
        <w:t>gemeinsames Aufräumen</w:t>
      </w:r>
      <w:bookmarkEnd w:id="18"/>
    </w:p>
    <w:p w:rsidR="004B6BA9" w:rsidRDefault="008329B7">
      <w:pPr>
        <w:widowControl w:val="0"/>
        <w:ind w:left="1440"/>
        <w:rPr>
          <w:rFonts w:ascii="Comic Sans MS" w:eastAsia="Comic Sans MS" w:hAnsi="Comic Sans MS" w:cs="Comic Sans MS"/>
          <w:color w:val="000000"/>
          <w:sz w:val="26"/>
          <w:szCs w:val="26"/>
        </w:rPr>
      </w:pPr>
      <w:bookmarkStart w:id="19" w:name="Bookmark"/>
      <w:r>
        <w:rPr>
          <w:rFonts w:ascii="Comic Sans MS" w:eastAsia="Comic Sans MS" w:hAnsi="Comic Sans MS" w:cs="Comic Sans MS"/>
          <w:color w:val="000000"/>
          <w:sz w:val="26"/>
          <w:szCs w:val="26"/>
        </w:rPr>
        <w:t>12.00-12.30 Uhr Mittagessen und Abholzeit 12.30-13.00 Uhr</w:t>
      </w:r>
    </w:p>
    <w:p w:rsidR="004B6BA9" w:rsidRDefault="008329B7">
      <w:pPr>
        <w:widowControl w:val="0"/>
        <w:ind w:left="1440"/>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12.30-14.00 Uhr Mittagsschlaf (Möglichkeit für U3Kinder)</w:t>
      </w:r>
    </w:p>
    <w:p w:rsidR="004B6BA9" w:rsidRDefault="008329B7">
      <w:pPr>
        <w:widowControl w:val="0"/>
        <w:ind w:left="1440"/>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14.00-14.30 Uhr Aufstehen und Bewegung und</w:t>
      </w:r>
    </w:p>
    <w:p w:rsidR="004B6BA9" w:rsidRDefault="008329B7">
      <w:pPr>
        <w:widowControl w:val="0"/>
        <w:ind w:left="2880"/>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ab/>
        <w:t>gemeinsames Vespern</w:t>
      </w:r>
    </w:p>
    <w:p w:rsidR="004B6BA9" w:rsidRDefault="008329B7">
      <w:pPr>
        <w:widowControl w:val="0"/>
        <w:ind w:left="1440"/>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 xml:space="preserve">14.30-15.30 Uhr gezielte Angebote oder Freispielzeit und </w:t>
      </w:r>
    </w:p>
    <w:p w:rsidR="004B6BA9" w:rsidRDefault="008329B7">
      <w:pPr>
        <w:widowControl w:val="0"/>
        <w:ind w:left="1440"/>
        <w:rPr>
          <w:rFonts w:ascii="Comic Sans MS" w:hAnsi="Comic Sans MS" w:cs="Comic Sans MS"/>
          <w:sz w:val="20"/>
          <w:szCs w:val="20"/>
        </w:rPr>
      </w:pPr>
      <w:r>
        <w:rPr>
          <w:rFonts w:ascii="Comic Sans MS" w:eastAsia="Comic Sans MS" w:hAnsi="Comic Sans MS" w:cs="Comic Sans MS"/>
          <w:color w:val="000000"/>
          <w:sz w:val="26"/>
          <w:szCs w:val="26"/>
        </w:rPr>
        <w:tab/>
      </w:r>
      <w:r>
        <w:rPr>
          <w:rFonts w:ascii="Comic Sans MS" w:eastAsia="Comic Sans MS" w:hAnsi="Comic Sans MS" w:cs="Comic Sans MS"/>
          <w:color w:val="000000"/>
          <w:sz w:val="26"/>
          <w:szCs w:val="26"/>
        </w:rPr>
        <w:tab/>
      </w:r>
      <w:r>
        <w:rPr>
          <w:rFonts w:ascii="Comic Sans MS" w:eastAsia="Comic Sans MS" w:hAnsi="Comic Sans MS" w:cs="Comic Sans MS"/>
          <w:color w:val="000000"/>
          <w:sz w:val="26"/>
          <w:szCs w:val="26"/>
        </w:rPr>
        <w:tab/>
        <w:t>bis 15.30 Uhr Abholzeit</w:t>
      </w:r>
      <w:bookmarkEnd w:id="19"/>
      <w:r>
        <w:rPr>
          <w:rFonts w:ascii="Comic Sans MS" w:eastAsia="Comic Sans MS" w:hAnsi="Comic Sans MS" w:cs="Comic Sans MS"/>
          <w:color w:val="000000"/>
          <w:sz w:val="26"/>
          <w:szCs w:val="26"/>
        </w:rPr>
        <w:t xml:space="preserve"> </w:t>
      </w:r>
    </w:p>
    <w:p w:rsidR="004B6BA9" w:rsidRDefault="004B6BA9">
      <w:pPr>
        <w:widowControl w:val="0"/>
        <w:ind w:left="2880" w:firstLine="720"/>
        <w:rPr>
          <w:rFonts w:ascii="Comic Sans MS" w:hAnsi="Comic Sans MS" w:cs="Comic Sans MS"/>
          <w:sz w:val="20"/>
          <w:szCs w:val="20"/>
        </w:rPr>
      </w:pPr>
    </w:p>
    <w:p w:rsidR="004B6BA9" w:rsidRDefault="008329B7">
      <w:pPr>
        <w:pStyle w:val="Listenabsatz1"/>
        <w:widowControl w:val="0"/>
        <w:ind w:left="0"/>
        <w:rPr>
          <w:rFonts w:ascii="Comic Sans MS" w:hAnsi="Comic Sans MS" w:cs="Comic Sans MS"/>
          <w:sz w:val="6"/>
          <w:szCs w:val="6"/>
        </w:rPr>
      </w:pPr>
      <w:bookmarkStart w:id="20" w:name="_Hlk63359878"/>
      <w:r>
        <w:rPr>
          <w:rFonts w:ascii="Comic Sans MS" w:eastAsia="Comic Sans MS" w:hAnsi="Comic Sans MS" w:cs="Comic Sans MS"/>
          <w:b/>
          <w:bCs/>
          <w:color w:val="000000"/>
          <w:sz w:val="26"/>
          <w:szCs w:val="26"/>
        </w:rPr>
        <w:t>Tagesablauf der 3-6-Jährigen</w:t>
      </w:r>
    </w:p>
    <w:p w:rsidR="004B6BA9" w:rsidRDefault="004B6BA9">
      <w:pPr>
        <w:widowControl w:val="0"/>
        <w:rPr>
          <w:rFonts w:ascii="Comic Sans MS" w:hAnsi="Comic Sans MS" w:cs="Comic Sans MS"/>
          <w:sz w:val="6"/>
          <w:szCs w:val="6"/>
        </w:rPr>
      </w:pPr>
    </w:p>
    <w:p w:rsidR="004B6BA9" w:rsidRDefault="008329B7">
      <w:pPr>
        <w:widowControl w:val="0"/>
        <w:ind w:left="720" w:firstLine="720"/>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 xml:space="preserve">07.30-09.00 Uhr </w:t>
      </w:r>
      <w:proofErr w:type="spellStart"/>
      <w:r>
        <w:rPr>
          <w:rFonts w:ascii="Comic Sans MS" w:eastAsia="Comic Sans MS" w:hAnsi="Comic Sans MS" w:cs="Comic Sans MS"/>
          <w:color w:val="000000"/>
          <w:sz w:val="26"/>
          <w:szCs w:val="26"/>
        </w:rPr>
        <w:t>Bringzeit</w:t>
      </w:r>
      <w:proofErr w:type="spellEnd"/>
      <w:r>
        <w:rPr>
          <w:rFonts w:ascii="Comic Sans MS" w:eastAsia="Comic Sans MS" w:hAnsi="Comic Sans MS" w:cs="Comic Sans MS"/>
          <w:color w:val="000000"/>
          <w:sz w:val="26"/>
          <w:szCs w:val="26"/>
        </w:rPr>
        <w:t xml:space="preserve"> und Freispiel</w:t>
      </w:r>
    </w:p>
    <w:p w:rsidR="004B6BA9" w:rsidRDefault="008329B7">
      <w:pPr>
        <w:widowControl w:val="0"/>
        <w:ind w:left="720" w:firstLine="720"/>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 xml:space="preserve">07.30-09.30 Uhr Frühstücks Möglichkeit </w:t>
      </w:r>
    </w:p>
    <w:p w:rsidR="004B6BA9" w:rsidRDefault="008329B7">
      <w:pPr>
        <w:widowControl w:val="0"/>
        <w:ind w:left="720" w:firstLine="720"/>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09.30-10.00 Uhr Guten–Morgen–Kreis</w:t>
      </w:r>
    </w:p>
    <w:p w:rsidR="004B6BA9" w:rsidRDefault="008329B7">
      <w:pPr>
        <w:widowControl w:val="0"/>
        <w:ind w:left="1440"/>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10.00-12.00 Uhr Freispielzeit und/oder Kleingruppenarbeit,</w:t>
      </w:r>
    </w:p>
    <w:p w:rsidR="004B6BA9" w:rsidRDefault="008329B7">
      <w:pPr>
        <w:widowControl w:val="0"/>
        <w:ind w:left="2880"/>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ab/>
        <w:t xml:space="preserve">gezielte Angebote, Natur erleben, Bewegung und </w:t>
      </w:r>
      <w:r>
        <w:rPr>
          <w:rFonts w:ascii="Comic Sans MS" w:eastAsia="Comic Sans MS" w:hAnsi="Comic Sans MS" w:cs="Comic Sans MS"/>
          <w:color w:val="000000"/>
          <w:sz w:val="26"/>
          <w:szCs w:val="26"/>
        </w:rPr>
        <w:tab/>
        <w:t>gemeinsames Aufräumen</w:t>
      </w:r>
    </w:p>
    <w:p w:rsidR="004B6BA9" w:rsidRDefault="008329B7">
      <w:pPr>
        <w:widowControl w:val="0"/>
        <w:ind w:left="709" w:firstLine="709"/>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12.30-13.00 Uhr Mittagessen und Abholzeit ab 13.00 Uhr</w:t>
      </w:r>
    </w:p>
    <w:p w:rsidR="004B6BA9" w:rsidRDefault="008329B7">
      <w:pPr>
        <w:widowControl w:val="0"/>
        <w:ind w:left="1440"/>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14.30-15.30 Uhr gezielte Angebote oder Freispielzeit</w:t>
      </w:r>
    </w:p>
    <w:p w:rsidR="004B6BA9" w:rsidRDefault="008329B7">
      <w:pPr>
        <w:widowControl w:val="0"/>
        <w:ind w:left="2880" w:firstLine="720"/>
        <w:rPr>
          <w:rFonts w:ascii="Comic Sans MS" w:eastAsia="Comic Sans MS" w:hAnsi="Comic Sans MS" w:cs="Comic Sans MS"/>
          <w:color w:val="000000"/>
          <w:sz w:val="20"/>
          <w:szCs w:val="20"/>
        </w:rPr>
      </w:pPr>
      <w:r>
        <w:rPr>
          <w:rFonts w:ascii="Comic Sans MS" w:eastAsia="Comic Sans MS" w:hAnsi="Comic Sans MS" w:cs="Comic Sans MS"/>
          <w:color w:val="000000"/>
          <w:sz w:val="26"/>
          <w:szCs w:val="26"/>
        </w:rPr>
        <w:t>und bis 15.30 Uhr Abholzeit</w:t>
      </w:r>
      <w:bookmarkEnd w:id="20"/>
    </w:p>
    <w:p w:rsidR="004B6BA9" w:rsidRDefault="004B6BA9">
      <w:pPr>
        <w:widowControl w:val="0"/>
        <w:ind w:left="2880" w:firstLine="720"/>
        <w:rPr>
          <w:rFonts w:ascii="Comic Sans MS" w:eastAsia="Comic Sans MS" w:hAnsi="Comic Sans MS" w:cs="Comic Sans MS"/>
          <w:color w:val="000000"/>
          <w:sz w:val="20"/>
          <w:szCs w:val="20"/>
        </w:rPr>
      </w:pPr>
    </w:p>
    <w:p w:rsidR="004B6BA9" w:rsidRDefault="008329B7">
      <w:pPr>
        <w:pStyle w:val="Listenabsatz1"/>
        <w:widowControl w:val="0"/>
        <w:ind w:left="0"/>
        <w:rPr>
          <w:rFonts w:ascii="Comic Sans MS" w:eastAsia="Comic Sans MS" w:hAnsi="Comic Sans MS" w:cs="Comic Sans MS"/>
          <w:b/>
          <w:bCs/>
          <w:color w:val="000000"/>
          <w:sz w:val="6"/>
          <w:szCs w:val="6"/>
        </w:rPr>
      </w:pPr>
      <w:r>
        <w:rPr>
          <w:rFonts w:ascii="Comic Sans MS" w:eastAsia="Comic Sans MS" w:hAnsi="Comic Sans MS" w:cs="Comic Sans MS"/>
          <w:b/>
          <w:bCs/>
          <w:color w:val="000000"/>
          <w:sz w:val="26"/>
          <w:szCs w:val="26"/>
        </w:rPr>
        <w:t>Tagesablauf der 6-10-Jährigen</w:t>
      </w:r>
    </w:p>
    <w:p w:rsidR="004B6BA9" w:rsidRDefault="004B6BA9">
      <w:pPr>
        <w:pStyle w:val="Listenabsatz1"/>
        <w:widowControl w:val="0"/>
        <w:ind w:left="0"/>
        <w:rPr>
          <w:rFonts w:ascii="Comic Sans MS" w:eastAsia="Comic Sans MS" w:hAnsi="Comic Sans MS" w:cs="Comic Sans MS"/>
          <w:b/>
          <w:bCs/>
          <w:color w:val="000000"/>
          <w:sz w:val="6"/>
          <w:szCs w:val="6"/>
        </w:rPr>
      </w:pPr>
    </w:p>
    <w:p w:rsidR="004B6BA9" w:rsidRDefault="008329B7">
      <w:pPr>
        <w:pStyle w:val="Listenabsatz1"/>
        <w:widowControl w:val="0"/>
        <w:ind w:left="0" w:firstLine="720"/>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ab/>
      </w:r>
      <w:bookmarkStart w:id="21" w:name="_Hlk63361380"/>
      <w:r>
        <w:rPr>
          <w:rFonts w:ascii="Comic Sans MS" w:eastAsia="Comic Sans MS" w:hAnsi="Comic Sans MS" w:cs="Comic Sans MS"/>
          <w:color w:val="000000"/>
          <w:sz w:val="26"/>
          <w:szCs w:val="26"/>
        </w:rPr>
        <w:t>12.30 - 13.00 Uhr Mittagessen</w:t>
      </w:r>
    </w:p>
    <w:p w:rsidR="004B6BA9" w:rsidRDefault="008329B7">
      <w:pPr>
        <w:pStyle w:val="Listenabsatz1"/>
        <w:widowControl w:val="0"/>
        <w:ind w:left="1440"/>
        <w:rPr>
          <w:rFonts w:ascii="Comic Sans MS" w:eastAsia="Comic Sans MS" w:hAnsi="Comic Sans MS" w:cs="Comic Sans MS"/>
          <w:b/>
          <w:bCs/>
          <w:color w:val="000000"/>
          <w:sz w:val="20"/>
          <w:szCs w:val="20"/>
        </w:rPr>
      </w:pPr>
      <w:r>
        <w:rPr>
          <w:rFonts w:ascii="Comic Sans MS" w:eastAsia="Comic Sans MS" w:hAnsi="Comic Sans MS" w:cs="Comic Sans MS"/>
          <w:color w:val="000000"/>
          <w:sz w:val="26"/>
          <w:szCs w:val="26"/>
        </w:rPr>
        <w:t xml:space="preserve">13.00 - 15.30 Uhr Hausaufgabenbetreuung, gezielte Angebote </w:t>
      </w:r>
      <w:r>
        <w:rPr>
          <w:rFonts w:ascii="Comic Sans MS" w:eastAsia="Comic Sans MS" w:hAnsi="Comic Sans MS" w:cs="Comic Sans MS"/>
          <w:color w:val="000000"/>
          <w:sz w:val="26"/>
          <w:szCs w:val="26"/>
        </w:rPr>
        <w:tab/>
      </w:r>
      <w:r>
        <w:rPr>
          <w:rFonts w:ascii="Comic Sans MS" w:eastAsia="Comic Sans MS" w:hAnsi="Comic Sans MS" w:cs="Comic Sans MS"/>
          <w:color w:val="000000"/>
          <w:sz w:val="26"/>
          <w:szCs w:val="26"/>
        </w:rPr>
        <w:tab/>
      </w:r>
      <w:r>
        <w:rPr>
          <w:rFonts w:ascii="Comic Sans MS" w:eastAsia="Comic Sans MS" w:hAnsi="Comic Sans MS" w:cs="Comic Sans MS"/>
          <w:color w:val="000000"/>
          <w:sz w:val="26"/>
          <w:szCs w:val="26"/>
        </w:rPr>
        <w:tab/>
        <w:t xml:space="preserve">   </w:t>
      </w:r>
      <w:r>
        <w:rPr>
          <w:rFonts w:ascii="Comic Sans MS" w:eastAsia="Comic Sans MS" w:hAnsi="Comic Sans MS" w:cs="Comic Sans MS"/>
          <w:color w:val="000000"/>
          <w:sz w:val="26"/>
          <w:szCs w:val="26"/>
        </w:rPr>
        <w:tab/>
        <w:t>oder Freispielzeit und bis 15.30 Uhr Abholzeit</w:t>
      </w:r>
      <w:bookmarkEnd w:id="21"/>
    </w:p>
    <w:p w:rsidR="004B6BA9" w:rsidRDefault="004B6BA9">
      <w:pPr>
        <w:pStyle w:val="Listenabsatz1"/>
        <w:widowControl w:val="0"/>
        <w:ind w:left="1440"/>
        <w:rPr>
          <w:rFonts w:ascii="Comic Sans MS" w:eastAsia="Comic Sans MS" w:hAnsi="Comic Sans MS" w:cs="Comic Sans MS"/>
          <w:b/>
          <w:bCs/>
          <w:color w:val="000000"/>
          <w:sz w:val="20"/>
          <w:szCs w:val="20"/>
        </w:rPr>
      </w:pPr>
    </w:p>
    <w:p w:rsidR="004B6BA9" w:rsidRDefault="008329B7">
      <w:pPr>
        <w:pStyle w:val="Listenabsatz1"/>
        <w:widowControl w:val="0"/>
        <w:ind w:left="0"/>
        <w:rPr>
          <w:rFonts w:ascii="Comic Sans MS" w:eastAsia="Comic Sans MS" w:hAnsi="Comic Sans MS" w:cs="Comic Sans MS"/>
          <w:b/>
          <w:bCs/>
          <w:color w:val="000000"/>
          <w:sz w:val="6"/>
          <w:szCs w:val="6"/>
        </w:rPr>
      </w:pPr>
      <w:r>
        <w:rPr>
          <w:rFonts w:ascii="Comic Sans MS" w:eastAsia="Comic Sans MS" w:hAnsi="Comic Sans MS" w:cs="Comic Sans MS"/>
          <w:b/>
          <w:bCs/>
          <w:color w:val="000000"/>
          <w:sz w:val="26"/>
          <w:szCs w:val="26"/>
        </w:rPr>
        <w:t>Tagesablauf der 10-18-Jährigen</w:t>
      </w:r>
    </w:p>
    <w:p w:rsidR="004B6BA9" w:rsidRDefault="004B6BA9">
      <w:pPr>
        <w:pStyle w:val="Listenabsatz1"/>
        <w:widowControl w:val="0"/>
        <w:ind w:left="0"/>
        <w:rPr>
          <w:rFonts w:ascii="Comic Sans MS" w:eastAsia="Comic Sans MS" w:hAnsi="Comic Sans MS" w:cs="Comic Sans MS"/>
          <w:b/>
          <w:bCs/>
          <w:color w:val="000000"/>
          <w:sz w:val="6"/>
          <w:szCs w:val="6"/>
        </w:rPr>
      </w:pPr>
    </w:p>
    <w:p w:rsidR="004B6BA9" w:rsidRDefault="008329B7">
      <w:pPr>
        <w:pStyle w:val="Listenabsatz1"/>
        <w:widowControl w:val="0"/>
        <w:ind w:left="0" w:firstLine="720"/>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ab/>
        <w:t>12.30 - 13.00 Uhr Mittagessen</w:t>
      </w:r>
    </w:p>
    <w:p w:rsidR="004B6BA9" w:rsidRDefault="008329B7">
      <w:pPr>
        <w:pStyle w:val="Listenabsatz1"/>
        <w:widowControl w:val="0"/>
        <w:numPr>
          <w:ilvl w:val="1"/>
          <w:numId w:val="28"/>
        </w:numPr>
        <w:ind w:left="1440" w:firstLine="0"/>
        <w:rPr>
          <w:rFonts w:ascii="Comic Sans MS" w:eastAsia="Comic Sans MS" w:hAnsi="Comic Sans MS" w:cs="Comic Sans MS"/>
          <w:color w:val="000000"/>
          <w:sz w:val="20"/>
          <w:szCs w:val="20"/>
        </w:rPr>
      </w:pPr>
      <w:r>
        <w:rPr>
          <w:rFonts w:ascii="Comic Sans MS" w:eastAsia="Comic Sans MS" w:hAnsi="Comic Sans MS" w:cs="Comic Sans MS"/>
          <w:color w:val="000000"/>
          <w:sz w:val="26"/>
          <w:szCs w:val="26"/>
        </w:rPr>
        <w:t xml:space="preserve">- 17.00 Uhr Hausaufgabenbetreuung, gezielte Angebote </w:t>
      </w:r>
      <w:r>
        <w:rPr>
          <w:rFonts w:ascii="Comic Sans MS" w:eastAsia="Comic Sans MS" w:hAnsi="Comic Sans MS" w:cs="Comic Sans MS"/>
          <w:color w:val="000000"/>
          <w:sz w:val="26"/>
          <w:szCs w:val="26"/>
        </w:rPr>
        <w:tab/>
      </w:r>
      <w:r>
        <w:rPr>
          <w:rFonts w:ascii="Comic Sans MS" w:eastAsia="Comic Sans MS" w:hAnsi="Comic Sans MS" w:cs="Comic Sans MS"/>
          <w:color w:val="000000"/>
          <w:sz w:val="26"/>
          <w:szCs w:val="26"/>
        </w:rPr>
        <w:tab/>
      </w:r>
      <w:r>
        <w:rPr>
          <w:rFonts w:ascii="Comic Sans MS" w:eastAsia="Comic Sans MS" w:hAnsi="Comic Sans MS" w:cs="Comic Sans MS"/>
          <w:color w:val="000000"/>
          <w:sz w:val="26"/>
          <w:szCs w:val="26"/>
        </w:rPr>
        <w:tab/>
        <w:t xml:space="preserve">    </w:t>
      </w:r>
      <w:r>
        <w:rPr>
          <w:rFonts w:ascii="Comic Sans MS" w:eastAsia="Comic Sans MS" w:hAnsi="Comic Sans MS" w:cs="Comic Sans MS"/>
          <w:color w:val="000000"/>
          <w:sz w:val="26"/>
          <w:szCs w:val="26"/>
        </w:rPr>
        <w:tab/>
        <w:t>oder Freispielzeit und bis 15.30 Uhr Abholzeit</w:t>
      </w:r>
    </w:p>
    <w:p w:rsidR="000D0832" w:rsidRDefault="000D0832">
      <w:pPr>
        <w:suppressAutoHyphens w:val="0"/>
        <w:spacing w:line="240" w:lineRule="auto"/>
        <w:rPr>
          <w:rFonts w:ascii="Comic Sans MS" w:hAnsi="Comic Sans MS"/>
          <w:b/>
          <w:sz w:val="34"/>
          <w:szCs w:val="48"/>
        </w:rPr>
      </w:pPr>
      <w:bookmarkStart w:id="22" w:name="_Toc66179738"/>
      <w:r>
        <w:br w:type="page"/>
      </w:r>
    </w:p>
    <w:p w:rsidR="004B6BA9" w:rsidRDefault="008329B7" w:rsidP="00B05EED">
      <w:pPr>
        <w:pStyle w:val="berschrift1"/>
        <w:rPr>
          <w:sz w:val="6"/>
          <w:szCs w:val="6"/>
        </w:rPr>
      </w:pPr>
      <w:bookmarkStart w:id="23" w:name="_Toc77081001"/>
      <w:r>
        <w:lastRenderedPageBreak/>
        <w:t>9. Wochenablauf</w:t>
      </w:r>
      <w:bookmarkEnd w:id="22"/>
      <w:bookmarkEnd w:id="23"/>
    </w:p>
    <w:p w:rsidR="004B6BA9" w:rsidRDefault="004B6BA9">
      <w:pPr>
        <w:pStyle w:val="Listenabsatz1"/>
        <w:widowControl w:val="0"/>
        <w:ind w:left="0"/>
        <w:rPr>
          <w:rFonts w:ascii="Comic Sans MS" w:eastAsia="Comic Sans MS" w:hAnsi="Comic Sans MS" w:cs="Comic Sans MS"/>
          <w:b/>
          <w:bCs/>
          <w:color w:val="000000"/>
          <w:sz w:val="6"/>
          <w:szCs w:val="6"/>
          <w:u w:val="single"/>
        </w:rPr>
      </w:pPr>
    </w:p>
    <w:p w:rsidR="004B6BA9" w:rsidRDefault="008329B7">
      <w:pPr>
        <w:widowControl w:val="0"/>
        <w:rPr>
          <w:sz w:val="36"/>
          <w:szCs w:val="36"/>
        </w:rPr>
      </w:pPr>
      <w:r>
        <w:rPr>
          <w:rFonts w:ascii="Comic Sans MS" w:eastAsia="Comic Sans MS" w:hAnsi="Comic Sans MS" w:cs="Comic Sans MS"/>
          <w:color w:val="000000"/>
          <w:sz w:val="26"/>
          <w:szCs w:val="26"/>
        </w:rPr>
        <w:t>Die Einrichtungen des Vereins arbeiten in altersgemischten Gruppen. Mit den Angeboten</w:t>
      </w:r>
      <w:bookmarkStart w:id="24" w:name="__DdeLink__2361_2126563416"/>
      <w:r>
        <w:rPr>
          <w:rFonts w:ascii="Comic Sans MS" w:eastAsia="Comic Sans MS" w:hAnsi="Comic Sans MS" w:cs="Comic Sans MS"/>
          <w:color w:val="000000"/>
          <w:sz w:val="26"/>
          <w:szCs w:val="26"/>
        </w:rPr>
        <w:t xml:space="preserve"> </w:t>
      </w:r>
      <w:bookmarkEnd w:id="24"/>
      <w:r>
        <w:rPr>
          <w:rFonts w:ascii="Comic Sans MS" w:eastAsia="Comic Sans MS" w:hAnsi="Comic Sans MS" w:cs="Comic Sans MS"/>
          <w:color w:val="000000"/>
          <w:sz w:val="26"/>
          <w:szCs w:val="26"/>
        </w:rPr>
        <w:t>zur kognitiven, motorischen und sozialen Förderung (</w:t>
      </w:r>
      <w:r w:rsidR="00963869">
        <w:rPr>
          <w:rFonts w:ascii="Comic Sans MS" w:eastAsia="Comic Sans MS" w:hAnsi="Comic Sans MS" w:cs="Comic Sans MS"/>
          <w:color w:val="000000"/>
          <w:sz w:val="26"/>
          <w:szCs w:val="26"/>
        </w:rPr>
        <w:t>z. B.</w:t>
      </w:r>
      <w:r>
        <w:rPr>
          <w:rFonts w:ascii="Comic Sans MS" w:eastAsia="Comic Sans MS" w:hAnsi="Comic Sans MS" w:cs="Comic Sans MS"/>
          <w:color w:val="000000"/>
          <w:sz w:val="26"/>
          <w:szCs w:val="26"/>
        </w:rPr>
        <w:t xml:space="preserve"> durch Bewegungslieder, Fingerspiele, Musikgeschichten, Bilderbuchkino, etc.).</w:t>
      </w:r>
      <w:r>
        <w:rPr>
          <w:rFonts w:ascii="Comic Sans MS" w:eastAsia="Comic Sans MS" w:hAnsi="Comic Sans MS" w:cs="Comic Sans MS"/>
          <w:color w:val="000000"/>
          <w:sz w:val="26"/>
          <w:szCs w:val="26"/>
        </w:rPr>
        <w:br/>
        <w:t>Angebo</w:t>
      </w:r>
      <w:r w:rsidR="00FC37D2">
        <w:rPr>
          <w:rFonts w:ascii="Comic Sans MS" w:eastAsia="Comic Sans MS" w:hAnsi="Comic Sans MS" w:cs="Comic Sans MS"/>
          <w:color w:val="000000"/>
          <w:sz w:val="26"/>
          <w:szCs w:val="26"/>
        </w:rPr>
        <w:t xml:space="preserve">te zur Audio-Wahrnehmung </w:t>
      </w:r>
      <w:r>
        <w:rPr>
          <w:rFonts w:ascii="Comic Sans MS" w:eastAsia="Comic Sans MS" w:hAnsi="Comic Sans MS" w:cs="Comic Sans MS"/>
          <w:color w:val="000000"/>
          <w:sz w:val="26"/>
          <w:szCs w:val="26"/>
        </w:rPr>
        <w:t>und zu</w:t>
      </w:r>
      <w:r w:rsidR="00FC37D2">
        <w:rPr>
          <w:rFonts w:ascii="Comic Sans MS" w:eastAsia="Comic Sans MS" w:hAnsi="Comic Sans MS" w:cs="Comic Sans MS"/>
          <w:color w:val="000000"/>
          <w:sz w:val="26"/>
          <w:szCs w:val="26"/>
        </w:rPr>
        <w:t>r visuellen-Wahrnehmung</w:t>
      </w:r>
      <w:r>
        <w:rPr>
          <w:rFonts w:ascii="Comic Sans MS" w:eastAsia="Comic Sans MS" w:hAnsi="Comic Sans MS" w:cs="Comic Sans MS"/>
          <w:color w:val="000000"/>
          <w:sz w:val="26"/>
          <w:szCs w:val="26"/>
        </w:rPr>
        <w:t xml:space="preserve">. Das Spiel "Memory" ist für die allgemeine Sinneswahrnehmung wunderbar geeignet. </w:t>
      </w:r>
      <w:r>
        <w:rPr>
          <w:rFonts w:ascii="Comic Sans MS" w:eastAsia="Comic Sans MS" w:hAnsi="Comic Sans MS" w:cs="Comic Sans MS"/>
          <w:color w:val="000000"/>
          <w:sz w:val="26"/>
          <w:szCs w:val="26"/>
        </w:rPr>
        <w:br/>
        <w:t>Mit dem entsprechenden Spielmaterialien (</w:t>
      </w:r>
      <w:r w:rsidR="00963869">
        <w:rPr>
          <w:rFonts w:ascii="Comic Sans MS" w:eastAsia="Comic Sans MS" w:hAnsi="Comic Sans MS" w:cs="Comic Sans MS"/>
          <w:color w:val="000000"/>
          <w:sz w:val="26"/>
          <w:szCs w:val="26"/>
        </w:rPr>
        <w:t>z. B.</w:t>
      </w:r>
      <w:r>
        <w:rPr>
          <w:rFonts w:ascii="Comic Sans MS" w:eastAsia="Comic Sans MS" w:hAnsi="Comic Sans MS" w:cs="Comic Sans MS"/>
          <w:color w:val="000000"/>
          <w:sz w:val="26"/>
          <w:szCs w:val="26"/>
        </w:rPr>
        <w:t xml:space="preserve"> Spiele: Memory, </w:t>
      </w:r>
      <w:proofErr w:type="spellStart"/>
      <w:r>
        <w:rPr>
          <w:rFonts w:ascii="Comic Sans MS" w:eastAsia="Comic Sans MS" w:hAnsi="Comic Sans MS" w:cs="Comic Sans MS"/>
          <w:color w:val="000000"/>
          <w:sz w:val="26"/>
          <w:szCs w:val="26"/>
        </w:rPr>
        <w:t>Puzzel</w:t>
      </w:r>
      <w:proofErr w:type="spellEnd"/>
      <w:r>
        <w:rPr>
          <w:rFonts w:ascii="Comic Sans MS" w:eastAsia="Comic Sans MS" w:hAnsi="Comic Sans MS" w:cs="Comic Sans MS"/>
          <w:color w:val="000000"/>
          <w:sz w:val="26"/>
          <w:szCs w:val="26"/>
        </w:rPr>
        <w:t xml:space="preserve">, Brettspiele, Kartenspiele, aber auch </w:t>
      </w:r>
      <w:proofErr w:type="spellStart"/>
      <w:r>
        <w:rPr>
          <w:rFonts w:ascii="Comic Sans MS" w:eastAsia="Comic Sans MS" w:hAnsi="Comic Sans MS" w:cs="Comic Sans MS"/>
          <w:color w:val="000000"/>
          <w:sz w:val="26"/>
          <w:szCs w:val="26"/>
        </w:rPr>
        <w:t>Verkleidungskiste&amp;Co</w:t>
      </w:r>
      <w:proofErr w:type="spellEnd"/>
      <w:r>
        <w:rPr>
          <w:rFonts w:ascii="Comic Sans MS" w:eastAsia="Comic Sans MS" w:hAnsi="Comic Sans MS" w:cs="Comic Sans MS"/>
          <w:color w:val="000000"/>
          <w:sz w:val="26"/>
          <w:szCs w:val="26"/>
        </w:rPr>
        <w:t xml:space="preserve"> für Rollenspiele, </w:t>
      </w:r>
      <w:proofErr w:type="spellStart"/>
      <w:r>
        <w:rPr>
          <w:rFonts w:ascii="Comic Sans MS" w:eastAsia="Comic Sans MS" w:hAnsi="Comic Sans MS" w:cs="Comic Sans MS"/>
          <w:color w:val="000000"/>
          <w:sz w:val="26"/>
          <w:szCs w:val="26"/>
        </w:rPr>
        <w:t>Bauklötze&amp;Ähnliches</w:t>
      </w:r>
      <w:proofErr w:type="spellEnd"/>
      <w:r>
        <w:rPr>
          <w:rFonts w:ascii="Comic Sans MS" w:eastAsia="Comic Sans MS" w:hAnsi="Comic Sans MS" w:cs="Comic Sans MS"/>
          <w:color w:val="000000"/>
          <w:sz w:val="26"/>
          <w:szCs w:val="26"/>
        </w:rPr>
        <w:t xml:space="preserve"> für Bau-</w:t>
      </w:r>
      <w:r w:rsidR="00FC37D2">
        <w:rPr>
          <w:rFonts w:ascii="Comic Sans MS" w:eastAsia="Comic Sans MS" w:hAnsi="Comic Sans MS" w:cs="Comic Sans MS"/>
          <w:color w:val="000000"/>
          <w:sz w:val="26"/>
          <w:szCs w:val="26"/>
        </w:rPr>
        <w:t xml:space="preserve"> </w:t>
      </w:r>
      <w:r>
        <w:rPr>
          <w:rFonts w:ascii="Comic Sans MS" w:eastAsia="Comic Sans MS" w:hAnsi="Comic Sans MS" w:cs="Comic Sans MS"/>
          <w:color w:val="000000"/>
          <w:sz w:val="26"/>
          <w:szCs w:val="26"/>
        </w:rPr>
        <w:t>&amp;</w:t>
      </w:r>
      <w:r w:rsidR="00FC37D2">
        <w:rPr>
          <w:rFonts w:ascii="Comic Sans MS" w:eastAsia="Comic Sans MS" w:hAnsi="Comic Sans MS" w:cs="Comic Sans MS"/>
          <w:color w:val="000000"/>
          <w:sz w:val="26"/>
          <w:szCs w:val="26"/>
        </w:rPr>
        <w:t xml:space="preserve"> </w:t>
      </w:r>
      <w:proofErr w:type="spellStart"/>
      <w:r>
        <w:rPr>
          <w:rFonts w:ascii="Comic Sans MS" w:eastAsia="Comic Sans MS" w:hAnsi="Comic Sans MS" w:cs="Comic Sans MS"/>
          <w:color w:val="000000"/>
          <w:sz w:val="26"/>
          <w:szCs w:val="26"/>
        </w:rPr>
        <w:t>Konstruktionssppiele</w:t>
      </w:r>
      <w:proofErr w:type="spellEnd"/>
      <w:r>
        <w:rPr>
          <w:rFonts w:ascii="Comic Sans MS" w:eastAsia="Comic Sans MS" w:hAnsi="Comic Sans MS" w:cs="Comic Sans MS"/>
          <w:color w:val="000000"/>
          <w:sz w:val="26"/>
          <w:szCs w:val="26"/>
        </w:rPr>
        <w:t>, etc.) kann gezielt auf die jeweilige Entwicklungsstufe aller Kinder der Gruppe eingegangen werden.</w:t>
      </w:r>
      <w:r w:rsidR="0078236F">
        <w:rPr>
          <w:rFonts w:ascii="Comic Sans MS" w:eastAsia="Comic Sans MS" w:hAnsi="Comic Sans MS" w:cs="Comic Sans MS"/>
          <w:color w:val="000000"/>
          <w:sz w:val="26"/>
          <w:szCs w:val="26"/>
        </w:rPr>
        <w:t xml:space="preserve"> </w:t>
      </w:r>
      <w:r w:rsidR="00FC37D2">
        <w:rPr>
          <w:rFonts w:ascii="Comic Sans MS" w:eastAsia="Comic Sans MS" w:hAnsi="Comic Sans MS" w:cs="Comic Sans MS"/>
          <w:color w:val="000000"/>
          <w:sz w:val="26"/>
          <w:szCs w:val="26"/>
        </w:rPr>
        <w:t>Wo für die Älteren</w:t>
      </w:r>
      <w:r>
        <w:rPr>
          <w:rFonts w:ascii="Comic Sans MS" w:eastAsia="Comic Sans MS" w:hAnsi="Comic Sans MS" w:cs="Comic Sans MS"/>
          <w:color w:val="000000"/>
          <w:sz w:val="26"/>
          <w:szCs w:val="26"/>
        </w:rPr>
        <w:t xml:space="preserve"> eine Band oder Theater interessant wäre, können die </w:t>
      </w:r>
      <w:r w:rsidR="00FC37D2">
        <w:rPr>
          <w:rFonts w:ascii="Comic Sans MS" w:eastAsia="Comic Sans MS" w:hAnsi="Comic Sans MS" w:cs="Comic Sans MS"/>
          <w:color w:val="000000"/>
          <w:sz w:val="26"/>
          <w:szCs w:val="26"/>
        </w:rPr>
        <w:t>J</w:t>
      </w:r>
      <w:r>
        <w:rPr>
          <w:rFonts w:ascii="Comic Sans MS" w:eastAsia="Comic Sans MS" w:hAnsi="Comic Sans MS" w:cs="Comic Sans MS"/>
          <w:color w:val="000000"/>
          <w:sz w:val="26"/>
          <w:szCs w:val="26"/>
        </w:rPr>
        <w:t xml:space="preserve">üngeren mit selbst zubereitetem Frühstück oder einer Musikstunde sich weiterbilden. Am Nachmittag haben die Kinder die Möglichkeit verschiedene Angebote wahrzunehmen. Dort können sich neue Freundschaften entwickeln und andere Spielmaterialien ausprobiert werden. Die Lernwerkstätten und Projekte finden nach Bedarf, entweder altersübergreifend oder altersspezifisch, statt. Dabei erleben, erforschen, entdecken und finden die Kinder Antworten zu </w:t>
      </w:r>
      <w:r w:rsidR="005E7622">
        <w:rPr>
          <w:rFonts w:ascii="Comic Sans MS" w:eastAsia="Comic Sans MS" w:hAnsi="Comic Sans MS" w:cs="Comic Sans MS"/>
          <w:color w:val="000000"/>
          <w:sz w:val="26"/>
          <w:szCs w:val="26"/>
        </w:rPr>
        <w:t>speziellen Themen, die aus ihren</w:t>
      </w:r>
      <w:r>
        <w:rPr>
          <w:rFonts w:ascii="Comic Sans MS" w:eastAsia="Comic Sans MS" w:hAnsi="Comic Sans MS" w:cs="Comic Sans MS"/>
          <w:color w:val="000000"/>
          <w:sz w:val="26"/>
          <w:szCs w:val="26"/>
        </w:rPr>
        <w:t xml:space="preserve"> Interesse</w:t>
      </w:r>
      <w:r w:rsidR="005E7622">
        <w:rPr>
          <w:rFonts w:ascii="Comic Sans MS" w:eastAsia="Comic Sans MS" w:hAnsi="Comic Sans MS" w:cs="Comic Sans MS"/>
          <w:color w:val="000000"/>
          <w:sz w:val="26"/>
          <w:szCs w:val="26"/>
        </w:rPr>
        <w:t>n</w:t>
      </w:r>
      <w:r>
        <w:rPr>
          <w:rFonts w:ascii="Comic Sans MS" w:eastAsia="Comic Sans MS" w:hAnsi="Comic Sans MS" w:cs="Comic Sans MS"/>
          <w:color w:val="000000"/>
          <w:sz w:val="26"/>
          <w:szCs w:val="26"/>
        </w:rPr>
        <w:t xml:space="preserve"> entstanden sind. Ein Projekt ist handlungs</w:t>
      </w:r>
      <w:r w:rsidR="005E7622">
        <w:rPr>
          <w:rFonts w:ascii="Comic Sans MS" w:eastAsia="Comic Sans MS" w:hAnsi="Comic Sans MS" w:cs="Comic Sans MS"/>
          <w:color w:val="000000"/>
          <w:sz w:val="26"/>
          <w:szCs w:val="26"/>
        </w:rPr>
        <w:t>-</w:t>
      </w:r>
      <w:r>
        <w:rPr>
          <w:rFonts w:ascii="Comic Sans MS" w:eastAsia="Comic Sans MS" w:hAnsi="Comic Sans MS" w:cs="Comic Sans MS"/>
          <w:color w:val="000000"/>
          <w:sz w:val="26"/>
          <w:szCs w:val="26"/>
        </w:rPr>
        <w:t>offen, fördert die Kinder ganzheitlich, lässt sie Verantwortung übernehmen und ist von unterschiedlicher Dauer. Entscheidend ist dabei das Interesse de</w:t>
      </w:r>
      <w:r w:rsidR="005E7622">
        <w:rPr>
          <w:rFonts w:ascii="Comic Sans MS" w:eastAsia="Comic Sans MS" w:hAnsi="Comic Sans MS" w:cs="Comic Sans MS"/>
          <w:color w:val="000000"/>
          <w:sz w:val="26"/>
          <w:szCs w:val="26"/>
        </w:rPr>
        <w:t>s Kindes</w:t>
      </w:r>
      <w:r>
        <w:rPr>
          <w:rFonts w:ascii="Comic Sans MS" w:eastAsia="Comic Sans MS" w:hAnsi="Comic Sans MS" w:cs="Comic Sans MS"/>
          <w:color w:val="000000"/>
          <w:sz w:val="26"/>
          <w:szCs w:val="26"/>
        </w:rPr>
        <w:t>.</w:t>
      </w:r>
    </w:p>
    <w:p w:rsidR="004B6BA9" w:rsidRDefault="008329B7" w:rsidP="00B05EED">
      <w:pPr>
        <w:pStyle w:val="berschrift1"/>
        <w:rPr>
          <w:sz w:val="6"/>
          <w:szCs w:val="6"/>
        </w:rPr>
      </w:pPr>
      <w:bookmarkStart w:id="25" w:name="_Toc66179739"/>
      <w:bookmarkStart w:id="26" w:name="_Toc77081002"/>
      <w:r>
        <w:t>10. Gestaltung von Übergängen</w:t>
      </w:r>
      <w:bookmarkEnd w:id="25"/>
      <w:bookmarkEnd w:id="26"/>
    </w:p>
    <w:p w:rsidR="004B6BA9" w:rsidRDefault="004B6BA9">
      <w:pPr>
        <w:widowControl w:val="0"/>
        <w:rPr>
          <w:rFonts w:ascii="Comic Sans MS" w:hAnsi="Comic Sans MS" w:cs="Comic Sans MS"/>
          <w:sz w:val="6"/>
          <w:szCs w:val="6"/>
        </w:rPr>
      </w:pPr>
    </w:p>
    <w:p w:rsidR="004B6BA9" w:rsidRDefault="008329B7">
      <w:pPr>
        <w:widowControl w:val="0"/>
        <w:rPr>
          <w:rFonts w:ascii="Comic Sans MS" w:hAnsi="Comic Sans MS" w:cs="Comic Sans MS"/>
          <w:sz w:val="6"/>
          <w:szCs w:val="6"/>
        </w:rPr>
      </w:pPr>
      <w:r>
        <w:rPr>
          <w:rFonts w:ascii="Comic Sans MS" w:eastAsia="Comic Sans MS" w:hAnsi="Comic Sans MS" w:cs="Comic Sans MS"/>
          <w:color w:val="000000"/>
          <w:sz w:val="26"/>
          <w:szCs w:val="26"/>
          <w:u w:val="single"/>
        </w:rPr>
        <w:t>Ziel:</w:t>
      </w:r>
    </w:p>
    <w:p w:rsidR="004B6BA9" w:rsidRDefault="004B6BA9">
      <w:pPr>
        <w:widowControl w:val="0"/>
        <w:rPr>
          <w:rFonts w:ascii="Comic Sans MS" w:hAnsi="Comic Sans MS" w:cs="Comic Sans MS"/>
          <w:sz w:val="6"/>
          <w:szCs w:val="6"/>
        </w:rPr>
      </w:pPr>
    </w:p>
    <w:p w:rsidR="004B6BA9" w:rsidRDefault="008329B7">
      <w:pPr>
        <w:widowControl w:val="0"/>
        <w:ind w:left="18"/>
        <w:rPr>
          <w:rFonts w:ascii="Comic Sans MS" w:hAnsi="Comic Sans MS" w:cs="Comic Sans MS"/>
          <w:sz w:val="20"/>
          <w:szCs w:val="20"/>
        </w:rPr>
      </w:pPr>
      <w:r>
        <w:rPr>
          <w:rFonts w:ascii="Comic Sans MS" w:eastAsia="Comic Sans MS" w:hAnsi="Comic Sans MS" w:cs="Comic Sans MS"/>
          <w:color w:val="000000"/>
          <w:sz w:val="26"/>
          <w:szCs w:val="26"/>
        </w:rPr>
        <w:t>Übergänge sind zeitlich begrenzte Lebensabschnitte, in denen Veränderungen im Leben eines Kindes geschehen. Sie können die persönliche Entwicklung voranbringen oder erschweren. Jedes Kind durchläuft diese Übergänge in seinem Tempo un</w:t>
      </w:r>
      <w:r w:rsidR="00E113C5">
        <w:rPr>
          <w:rFonts w:ascii="Comic Sans MS" w:eastAsia="Comic Sans MS" w:hAnsi="Comic Sans MS" w:cs="Comic Sans MS"/>
          <w:color w:val="000000"/>
          <w:sz w:val="26"/>
          <w:szCs w:val="26"/>
        </w:rPr>
        <w:t xml:space="preserve">d bekommt von uns die Zeit für die persönliche </w:t>
      </w:r>
      <w:r>
        <w:rPr>
          <w:rFonts w:ascii="Comic Sans MS" w:eastAsia="Comic Sans MS" w:hAnsi="Comic Sans MS" w:cs="Comic Sans MS"/>
          <w:color w:val="000000"/>
          <w:sz w:val="26"/>
          <w:szCs w:val="26"/>
        </w:rPr>
        <w:t>Eingewöhnung, die es braucht. Deshalb ist der Übergang in unsere Einrichtung oder in die Schule ein Prozess, der von allen Beteiligten - auch von den Eltern - gemeinsam zu gestalten ist.</w:t>
      </w:r>
    </w:p>
    <w:p w:rsidR="004B6BA9" w:rsidRDefault="004B6BA9">
      <w:pPr>
        <w:widowControl w:val="0"/>
        <w:rPr>
          <w:rFonts w:ascii="Comic Sans MS" w:hAnsi="Comic Sans MS" w:cs="Comic Sans MS"/>
          <w:sz w:val="20"/>
          <w:szCs w:val="20"/>
        </w:rPr>
      </w:pPr>
    </w:p>
    <w:p w:rsidR="004B6BA9" w:rsidRDefault="008329B7">
      <w:pPr>
        <w:widowControl w:val="0"/>
        <w:ind w:left="18"/>
        <w:rPr>
          <w:rFonts w:ascii="Comic Sans MS" w:hAnsi="Comic Sans MS" w:cs="Comic Sans MS"/>
          <w:sz w:val="6"/>
          <w:szCs w:val="6"/>
        </w:rPr>
      </w:pPr>
      <w:r>
        <w:rPr>
          <w:rFonts w:ascii="Comic Sans MS" w:eastAsia="Comic Sans MS" w:hAnsi="Comic Sans MS" w:cs="Comic Sans MS"/>
          <w:color w:val="000000"/>
          <w:sz w:val="26"/>
          <w:szCs w:val="26"/>
          <w:u w:val="single"/>
        </w:rPr>
        <w:t>Umsetzung:</w:t>
      </w:r>
    </w:p>
    <w:p w:rsidR="004B6BA9" w:rsidRDefault="004B6BA9">
      <w:pPr>
        <w:widowControl w:val="0"/>
        <w:ind w:left="18"/>
        <w:rPr>
          <w:rFonts w:ascii="Comic Sans MS" w:hAnsi="Comic Sans MS" w:cs="Comic Sans MS"/>
          <w:sz w:val="6"/>
          <w:szCs w:val="6"/>
        </w:rPr>
      </w:pPr>
    </w:p>
    <w:p w:rsidR="004B6BA9" w:rsidRPr="00FC37D2" w:rsidRDefault="008329B7" w:rsidP="00FC37D2">
      <w:pPr>
        <w:pStyle w:val="Listenabsatz1"/>
        <w:widowControl w:val="0"/>
        <w:numPr>
          <w:ilvl w:val="0"/>
          <w:numId w:val="17"/>
        </w:numPr>
        <w:ind w:left="332" w:hanging="344"/>
        <w:rPr>
          <w:rFonts w:ascii="Comic Sans MS" w:eastAsia="Comic Sans MS" w:hAnsi="Comic Sans MS" w:cs="Comic Sans MS"/>
          <w:color w:val="000000"/>
          <w:sz w:val="26"/>
          <w:szCs w:val="26"/>
        </w:rPr>
      </w:pPr>
      <w:r w:rsidRPr="00FC37D2">
        <w:rPr>
          <w:rFonts w:ascii="Comic Sans MS" w:eastAsia="Comic Sans MS" w:hAnsi="Comic Sans MS" w:cs="Comic Sans MS"/>
          <w:color w:val="000000"/>
          <w:sz w:val="26"/>
          <w:szCs w:val="26"/>
        </w:rPr>
        <w:t>Einmal im Monat bieten wir in unserer Einrichtung das Treffen der „Schnupperkinder“ an. Hierbei haben die Kinder die Möglichkeit, das pädagogische Personal und die Einrichtung kennen zu lernen.</w:t>
      </w:r>
    </w:p>
    <w:p w:rsidR="004B6BA9" w:rsidRDefault="008329B7">
      <w:pPr>
        <w:pStyle w:val="Listenabsatz1"/>
        <w:widowControl w:val="0"/>
        <w:numPr>
          <w:ilvl w:val="0"/>
          <w:numId w:val="17"/>
        </w:numPr>
        <w:ind w:left="332" w:hanging="344"/>
        <w:rPr>
          <w:rFonts w:ascii="Comic Sans MS" w:hAnsi="Comic Sans MS" w:cs="Comic Sans MS"/>
          <w:sz w:val="36"/>
          <w:szCs w:val="36"/>
        </w:rPr>
      </w:pPr>
      <w:r>
        <w:rPr>
          <w:rFonts w:ascii="Comic Sans MS" w:eastAsia="Comic Sans MS" w:hAnsi="Comic Sans MS" w:cs="Comic Sans MS"/>
          <w:color w:val="000000"/>
          <w:sz w:val="26"/>
          <w:szCs w:val="26"/>
        </w:rPr>
        <w:t xml:space="preserve">Zu gegebener Zeit findet ein Informationselternabend statt. Der Dialog mit </w:t>
      </w:r>
      <w:r>
        <w:rPr>
          <w:rFonts w:ascii="Comic Sans MS" w:eastAsia="Comic Sans MS" w:hAnsi="Comic Sans MS" w:cs="Comic Sans MS"/>
          <w:color w:val="000000"/>
          <w:sz w:val="26"/>
          <w:szCs w:val="26"/>
        </w:rPr>
        <w:lastRenderedPageBreak/>
        <w:t>den Eltern wird von Anfang an geführt. Da wir die Kinder zeitlich gestaffelt aufnehmen (das ganze Jahr über), können wir neuen Kindern besonders viel Aufmerksamkeit widmen. Probebesuche vor dem Eintritt in den Kindergarten (Schnuppertage) helfen dem Kind, erstes Vertrauen zu fassen und erste Kontakte zu knüpfen.</w:t>
      </w:r>
    </w:p>
    <w:p w:rsidR="004B6BA9" w:rsidRDefault="008329B7" w:rsidP="00B05EED">
      <w:pPr>
        <w:pStyle w:val="berschrift1"/>
        <w:rPr>
          <w:sz w:val="6"/>
          <w:szCs w:val="6"/>
        </w:rPr>
      </w:pPr>
      <w:bookmarkStart w:id="27" w:name="_Toc66179740"/>
      <w:bookmarkStart w:id="28" w:name="_Toc77081003"/>
      <w:r>
        <w:t>11. Kinder unter drei Jahren</w:t>
      </w:r>
      <w:bookmarkEnd w:id="27"/>
      <w:bookmarkEnd w:id="28"/>
    </w:p>
    <w:p w:rsidR="004B6BA9" w:rsidRDefault="004B6BA9">
      <w:pPr>
        <w:pStyle w:val="Listenabsatz1"/>
        <w:widowControl w:val="0"/>
        <w:ind w:left="1440"/>
        <w:rPr>
          <w:rFonts w:ascii="Comic Sans MS" w:hAnsi="Comic Sans MS" w:cs="Comic Sans MS"/>
          <w:sz w:val="6"/>
          <w:szCs w:val="6"/>
        </w:rPr>
      </w:pPr>
    </w:p>
    <w:p w:rsidR="004B6BA9" w:rsidRDefault="008329B7">
      <w:pPr>
        <w:pStyle w:val="Listenabsatz1"/>
        <w:widowControl w:val="0"/>
        <w:ind w:left="0"/>
        <w:rPr>
          <w:rFonts w:ascii="Comic Sans MS" w:hAnsi="Comic Sans MS" w:cs="Comic Sans MS"/>
          <w:sz w:val="6"/>
          <w:szCs w:val="6"/>
        </w:rPr>
      </w:pPr>
      <w:r>
        <w:rPr>
          <w:rFonts w:ascii="Comic Sans MS" w:eastAsia="Comic Sans MS" w:hAnsi="Comic Sans MS" w:cs="Comic Sans MS"/>
          <w:color w:val="000000"/>
          <w:sz w:val="26"/>
          <w:szCs w:val="26"/>
          <w:u w:val="single"/>
        </w:rPr>
        <w:t>Ziel:</w:t>
      </w:r>
    </w:p>
    <w:p w:rsidR="004B6BA9" w:rsidRDefault="004B6BA9">
      <w:pPr>
        <w:pStyle w:val="Listenabsatz1"/>
        <w:widowControl w:val="0"/>
        <w:ind w:left="3" w:firstLine="3"/>
        <w:rPr>
          <w:rFonts w:ascii="Comic Sans MS" w:hAnsi="Comic Sans MS" w:cs="Comic Sans MS"/>
          <w:sz w:val="6"/>
          <w:szCs w:val="6"/>
        </w:rPr>
      </w:pPr>
    </w:p>
    <w:p w:rsidR="004B6BA9" w:rsidRDefault="008329B7" w:rsidP="00CE2318">
      <w:pPr>
        <w:pStyle w:val="Listenabsatz1"/>
        <w:widowControl w:val="0"/>
        <w:ind w:left="3" w:firstLine="3"/>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 xml:space="preserve">Ziel ist </w:t>
      </w:r>
      <w:r w:rsidR="005C1BB0">
        <w:rPr>
          <w:rFonts w:ascii="Comic Sans MS" w:eastAsia="Comic Sans MS" w:hAnsi="Comic Sans MS" w:cs="Comic Sans MS"/>
          <w:color w:val="000000"/>
          <w:sz w:val="26"/>
          <w:szCs w:val="26"/>
        </w:rPr>
        <w:t xml:space="preserve">es </w:t>
      </w:r>
      <w:r w:rsidR="00CE2318">
        <w:rPr>
          <w:rFonts w:ascii="Comic Sans MS" w:eastAsia="Comic Sans MS" w:hAnsi="Comic Sans MS" w:cs="Comic Sans MS"/>
          <w:color w:val="000000"/>
          <w:sz w:val="26"/>
          <w:szCs w:val="26"/>
        </w:rPr>
        <w:t xml:space="preserve">bedarfsorientiert insbesondere U3-Betreuungsplätze anzubieten. Gemischte Gruppen mit Kindern von 1 Jahr bis 6/7 Jahre ist dabei der Wunsch, der fest in der Vereinsvision verankert ist. </w:t>
      </w:r>
      <w:r w:rsidR="00860FD3">
        <w:rPr>
          <w:rFonts w:ascii="Comic Sans MS" w:eastAsia="Comic Sans MS" w:hAnsi="Comic Sans MS" w:cs="Comic Sans MS"/>
          <w:color w:val="000000"/>
          <w:sz w:val="26"/>
          <w:szCs w:val="26"/>
        </w:rPr>
        <w:t>Es ist</w:t>
      </w:r>
      <w:r>
        <w:rPr>
          <w:rFonts w:ascii="Comic Sans MS" w:eastAsia="Comic Sans MS" w:hAnsi="Comic Sans MS" w:cs="Comic Sans MS"/>
          <w:color w:val="000000"/>
          <w:sz w:val="26"/>
          <w:szCs w:val="26"/>
        </w:rPr>
        <w:t xml:space="preserve"> selbstverständlich und natürlich auch notwendig, dass immer wieder altersspezifische Gruppenarbeit, </w:t>
      </w:r>
      <w:r w:rsidR="00860FD3">
        <w:rPr>
          <w:rFonts w:ascii="Comic Sans MS" w:eastAsia="Comic Sans MS" w:hAnsi="Comic Sans MS" w:cs="Comic Sans MS"/>
          <w:color w:val="000000"/>
          <w:sz w:val="26"/>
          <w:szCs w:val="26"/>
        </w:rPr>
        <w:t>i</w:t>
      </w:r>
      <w:r>
        <w:rPr>
          <w:rFonts w:ascii="Comic Sans MS" w:eastAsia="Comic Sans MS" w:hAnsi="Comic Sans MS" w:cs="Comic Sans MS"/>
          <w:color w:val="000000"/>
          <w:sz w:val="26"/>
          <w:szCs w:val="26"/>
        </w:rPr>
        <w:t>nteressen-</w:t>
      </w:r>
      <w:r w:rsidR="00860FD3">
        <w:rPr>
          <w:rFonts w:ascii="Comic Sans MS" w:eastAsia="Comic Sans MS" w:hAnsi="Comic Sans MS" w:cs="Comic Sans MS"/>
          <w:color w:val="000000"/>
          <w:sz w:val="26"/>
          <w:szCs w:val="26"/>
        </w:rPr>
        <w:t xml:space="preserve"> und</w:t>
      </w:r>
      <w:r>
        <w:rPr>
          <w:rFonts w:ascii="Comic Sans MS" w:eastAsia="Comic Sans MS" w:hAnsi="Comic Sans MS" w:cs="Comic Sans MS"/>
          <w:color w:val="000000"/>
          <w:sz w:val="26"/>
          <w:szCs w:val="26"/>
        </w:rPr>
        <w:t xml:space="preserve"> </w:t>
      </w:r>
      <w:r w:rsidR="00860FD3">
        <w:rPr>
          <w:rFonts w:ascii="Comic Sans MS" w:eastAsia="Comic Sans MS" w:hAnsi="Comic Sans MS" w:cs="Comic Sans MS"/>
          <w:color w:val="000000"/>
          <w:sz w:val="26"/>
          <w:szCs w:val="26"/>
        </w:rPr>
        <w:t>bedürfnis</w:t>
      </w:r>
      <w:r>
        <w:rPr>
          <w:rFonts w:ascii="Comic Sans MS" w:eastAsia="Comic Sans MS" w:hAnsi="Comic Sans MS" w:cs="Comic Sans MS"/>
          <w:color w:val="000000"/>
          <w:sz w:val="26"/>
          <w:szCs w:val="26"/>
        </w:rPr>
        <w:t xml:space="preserve">orientiertes </w:t>
      </w:r>
      <w:r w:rsidR="00860FD3">
        <w:rPr>
          <w:rFonts w:ascii="Comic Sans MS" w:eastAsia="Comic Sans MS" w:hAnsi="Comic Sans MS" w:cs="Comic Sans MS"/>
          <w:color w:val="000000"/>
          <w:sz w:val="26"/>
          <w:szCs w:val="26"/>
        </w:rPr>
        <w:t>A</w:t>
      </w:r>
      <w:r w:rsidR="00CE2318">
        <w:rPr>
          <w:rFonts w:ascii="Comic Sans MS" w:eastAsia="Comic Sans MS" w:hAnsi="Comic Sans MS" w:cs="Comic Sans MS"/>
          <w:color w:val="000000"/>
          <w:sz w:val="26"/>
          <w:szCs w:val="26"/>
        </w:rPr>
        <w:t xml:space="preserve">rbeiten den Alltag bestimmen. </w:t>
      </w:r>
      <w:r>
        <w:rPr>
          <w:rFonts w:ascii="Comic Sans MS" w:eastAsia="Comic Sans MS" w:hAnsi="Comic Sans MS" w:cs="Comic Sans MS"/>
          <w:color w:val="000000"/>
          <w:sz w:val="26"/>
          <w:szCs w:val="26"/>
        </w:rPr>
        <w:t xml:space="preserve">Hier gelten ebenfalls alle Grundlagen aus </w:t>
      </w:r>
      <w:r w:rsidR="00CE2318">
        <w:rPr>
          <w:rFonts w:ascii="Comic Sans MS" w:eastAsia="Comic Sans MS" w:hAnsi="Comic Sans MS" w:cs="Comic Sans MS"/>
          <w:color w:val="000000"/>
          <w:sz w:val="26"/>
          <w:szCs w:val="26"/>
        </w:rPr>
        <w:t>dieser</w:t>
      </w:r>
      <w:r>
        <w:rPr>
          <w:rFonts w:ascii="Comic Sans MS" w:eastAsia="Comic Sans MS" w:hAnsi="Comic Sans MS" w:cs="Comic Sans MS"/>
          <w:color w:val="000000"/>
          <w:sz w:val="26"/>
          <w:szCs w:val="26"/>
        </w:rPr>
        <w:t xml:space="preserve"> Konzeption. </w:t>
      </w:r>
      <w:r w:rsidR="00CE2318">
        <w:rPr>
          <w:rFonts w:ascii="Comic Sans MS" w:eastAsia="Comic Sans MS" w:hAnsi="Comic Sans MS" w:cs="Comic Sans MS"/>
          <w:color w:val="000000"/>
          <w:sz w:val="26"/>
          <w:szCs w:val="26"/>
        </w:rPr>
        <w:t>Allerdings sind d</w:t>
      </w:r>
      <w:r>
        <w:rPr>
          <w:rFonts w:ascii="Comic Sans MS" w:eastAsia="Comic Sans MS" w:hAnsi="Comic Sans MS" w:cs="Comic Sans MS"/>
          <w:color w:val="000000"/>
          <w:sz w:val="26"/>
          <w:szCs w:val="26"/>
        </w:rPr>
        <w:t>ie pflegerischen Aufgaben in dieser Gruppe</w:t>
      </w:r>
      <w:r w:rsidR="00CE2318">
        <w:rPr>
          <w:rFonts w:ascii="Comic Sans MS" w:eastAsia="Comic Sans MS" w:hAnsi="Comic Sans MS" w:cs="Comic Sans MS"/>
          <w:color w:val="000000"/>
          <w:sz w:val="26"/>
          <w:szCs w:val="26"/>
        </w:rPr>
        <w:t xml:space="preserve"> </w:t>
      </w:r>
      <w:r>
        <w:rPr>
          <w:rFonts w:ascii="Comic Sans MS" w:eastAsia="Comic Sans MS" w:hAnsi="Comic Sans MS" w:cs="Comic Sans MS"/>
          <w:color w:val="000000"/>
          <w:sz w:val="26"/>
          <w:szCs w:val="26"/>
        </w:rPr>
        <w:t>bedeutend umfangreicher als in den übrigen Gruppen. Dennoch hat sich der Verein auch hier eine offene, flexible und situationsorientierte Arbeit zum Ziel gesetzt.</w:t>
      </w:r>
    </w:p>
    <w:p w:rsidR="00CE2318" w:rsidRDefault="00CE2318" w:rsidP="00CE2318">
      <w:pPr>
        <w:pStyle w:val="Listenabsatz1"/>
        <w:widowControl w:val="0"/>
        <w:ind w:left="0"/>
        <w:rPr>
          <w:rFonts w:ascii="Comic Sans MS" w:eastAsia="Comic Sans MS" w:hAnsi="Comic Sans MS" w:cs="Comic Sans MS"/>
          <w:color w:val="000000"/>
          <w:sz w:val="20"/>
          <w:szCs w:val="20"/>
          <w:u w:val="single"/>
        </w:rPr>
      </w:pPr>
    </w:p>
    <w:p w:rsidR="004B6BA9" w:rsidRDefault="008329B7">
      <w:pPr>
        <w:pStyle w:val="Listenabsatz1"/>
        <w:widowControl w:val="0"/>
        <w:ind w:left="0"/>
        <w:rPr>
          <w:rFonts w:ascii="Comic Sans MS" w:hAnsi="Comic Sans MS" w:cs="Comic Sans MS"/>
          <w:sz w:val="6"/>
          <w:szCs w:val="6"/>
        </w:rPr>
      </w:pPr>
      <w:r>
        <w:rPr>
          <w:rFonts w:ascii="Comic Sans MS" w:eastAsia="Comic Sans MS" w:hAnsi="Comic Sans MS" w:cs="Comic Sans MS"/>
          <w:color w:val="000000"/>
          <w:sz w:val="26"/>
          <w:szCs w:val="26"/>
          <w:u w:val="single"/>
        </w:rPr>
        <w:t>Folgende Ziele stehen im Vordergrund:</w:t>
      </w:r>
    </w:p>
    <w:p w:rsidR="004B6BA9" w:rsidRDefault="004B6BA9">
      <w:pPr>
        <w:pStyle w:val="Listenabsatz1"/>
        <w:widowControl w:val="0"/>
        <w:ind w:left="0"/>
        <w:rPr>
          <w:rFonts w:ascii="Comic Sans MS" w:hAnsi="Comic Sans MS" w:cs="Comic Sans MS"/>
          <w:sz w:val="6"/>
          <w:szCs w:val="6"/>
        </w:rPr>
      </w:pPr>
    </w:p>
    <w:p w:rsidR="004B6BA9" w:rsidRDefault="008329B7">
      <w:pPr>
        <w:pStyle w:val="Listenabsatz1"/>
        <w:widowControl w:val="0"/>
        <w:numPr>
          <w:ilvl w:val="0"/>
          <w:numId w:val="18"/>
        </w:numPr>
        <w:ind w:left="362" w:hanging="311"/>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Spracherziehung und musikalische - rhythmische Erziehung - Bilderbuchbetrachtungen - Fingerspiele - Lieder und Reime - gezieltes Sprechen mit jedem Kind - Umgang mit Musikinstrumenten (z. B. Klanghölzer)</w:t>
      </w:r>
    </w:p>
    <w:p w:rsidR="004B6BA9" w:rsidRDefault="008329B7">
      <w:pPr>
        <w:pStyle w:val="Listenabsatz1"/>
        <w:widowControl w:val="0"/>
        <w:numPr>
          <w:ilvl w:val="0"/>
          <w:numId w:val="18"/>
        </w:numPr>
        <w:ind w:left="362" w:hanging="311"/>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 xml:space="preserve">Bewegungserziehung - </w:t>
      </w:r>
      <w:r w:rsidR="001F3097">
        <w:rPr>
          <w:rFonts w:ascii="Comic Sans MS" w:eastAsia="Comic Sans MS" w:hAnsi="Comic Sans MS" w:cs="Comic Sans MS"/>
          <w:color w:val="000000"/>
          <w:sz w:val="26"/>
          <w:szCs w:val="26"/>
        </w:rPr>
        <w:t>regelmäßig</w:t>
      </w:r>
      <w:r>
        <w:rPr>
          <w:rFonts w:ascii="Comic Sans MS" w:eastAsia="Comic Sans MS" w:hAnsi="Comic Sans MS" w:cs="Comic Sans MS"/>
          <w:color w:val="000000"/>
          <w:sz w:val="26"/>
          <w:szCs w:val="26"/>
        </w:rPr>
        <w:t xml:space="preserve"> Sport und Spiel </w:t>
      </w:r>
    </w:p>
    <w:p w:rsidR="004B6BA9" w:rsidRDefault="008329B7">
      <w:pPr>
        <w:pStyle w:val="Listenabsatz1"/>
        <w:widowControl w:val="0"/>
        <w:numPr>
          <w:ilvl w:val="0"/>
          <w:numId w:val="18"/>
        </w:numPr>
        <w:ind w:left="362" w:hanging="311"/>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Bildnerische Erziehung - Malen mit Fingerfarben, Wachsmalkreiden und Buntstiften - Umgang mit Pinsel und Wasserfarben - Malen nach Musik</w:t>
      </w:r>
    </w:p>
    <w:p w:rsidR="004B6BA9" w:rsidRDefault="008329B7">
      <w:pPr>
        <w:pStyle w:val="Listenabsatz1"/>
        <w:widowControl w:val="0"/>
        <w:numPr>
          <w:ilvl w:val="0"/>
          <w:numId w:val="18"/>
        </w:numPr>
        <w:ind w:left="362" w:hanging="311"/>
        <w:rPr>
          <w:rFonts w:ascii="Comic Sans MS" w:eastAsia="Comic Sans MS" w:hAnsi="Comic Sans MS" w:cs="Comic Sans MS"/>
          <w:color w:val="000000"/>
          <w:sz w:val="36"/>
          <w:szCs w:val="36"/>
        </w:rPr>
      </w:pPr>
      <w:r>
        <w:rPr>
          <w:rFonts w:ascii="Comic Sans MS" w:eastAsia="Comic Sans MS" w:hAnsi="Comic Sans MS" w:cs="Comic Sans MS"/>
          <w:color w:val="000000"/>
          <w:sz w:val="26"/>
          <w:szCs w:val="26"/>
        </w:rPr>
        <w:t>Viel Möglichkeit, frei spielen zu können - erste soziale Kontakte zu anderen Kindern knüpfen - erste Entscheidungen treffen bei der Spielzeugauswahl - unterschiedliche Spielmöglichkeiten ausprobieren können - die unmittelbare Umgebung erkunden</w:t>
      </w:r>
    </w:p>
    <w:p w:rsidR="004B6BA9" w:rsidRDefault="008329B7" w:rsidP="00B05EED">
      <w:pPr>
        <w:pStyle w:val="berschrift1"/>
        <w:rPr>
          <w:sz w:val="6"/>
          <w:szCs w:val="6"/>
        </w:rPr>
      </w:pPr>
      <w:bookmarkStart w:id="29" w:name="_Toc66179741"/>
      <w:bookmarkStart w:id="30" w:name="_Toc77081004"/>
      <w:r>
        <w:t>12. Teamarbeit</w:t>
      </w:r>
      <w:bookmarkEnd w:id="29"/>
      <w:bookmarkEnd w:id="30"/>
    </w:p>
    <w:p w:rsidR="004B6BA9" w:rsidRDefault="004B6BA9">
      <w:pPr>
        <w:widowControl w:val="0"/>
        <w:rPr>
          <w:rFonts w:ascii="Comic Sans MS" w:hAnsi="Comic Sans MS" w:cs="Comic Sans MS"/>
          <w:sz w:val="6"/>
          <w:szCs w:val="6"/>
        </w:rPr>
      </w:pPr>
    </w:p>
    <w:p w:rsidR="008D5279" w:rsidRPr="00FC37D2" w:rsidRDefault="008329B7" w:rsidP="008D5279">
      <w:pPr>
        <w:widowControl w:val="0"/>
        <w:ind w:left="3"/>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Teams haben eine gemeinsame Aufgabe und ein gemeinsames Ziel. Die Aufgabe ist komplex und erfordert vielseitige Kompetenzen. Sie wird arbeitsteilig, aber vernetzt von den Mitgliedern gelöst. Zur Arbeitsteilung gehören unter</w:t>
      </w:r>
      <w:r w:rsidR="00355ED2">
        <w:rPr>
          <w:rFonts w:ascii="Comic Sans MS" w:eastAsia="Comic Sans MS" w:hAnsi="Comic Sans MS" w:cs="Comic Sans MS"/>
          <w:color w:val="000000"/>
          <w:sz w:val="26"/>
          <w:szCs w:val="26"/>
        </w:rPr>
        <w:t>-</w:t>
      </w:r>
      <w:r>
        <w:rPr>
          <w:rFonts w:ascii="Comic Sans MS" w:eastAsia="Comic Sans MS" w:hAnsi="Comic Sans MS" w:cs="Comic Sans MS"/>
          <w:color w:val="000000"/>
          <w:sz w:val="26"/>
          <w:szCs w:val="26"/>
        </w:rPr>
        <w:t xml:space="preserve">schiedliche Funktionen und Rollen. Das Ziel kann nur gemeinsam erreicht werden. Eine gute Teamarbeit ist wichtig für eine ausgewogene pädagogische </w:t>
      </w:r>
      <w:r>
        <w:rPr>
          <w:rFonts w:ascii="Comic Sans MS" w:eastAsia="Comic Sans MS" w:hAnsi="Comic Sans MS" w:cs="Comic Sans MS"/>
          <w:color w:val="000000"/>
          <w:sz w:val="26"/>
          <w:szCs w:val="26"/>
        </w:rPr>
        <w:lastRenderedPageBreak/>
        <w:t xml:space="preserve">Arbeit. Planung und Organisation nehmen einen hohen Stellenwert ein. Alle </w:t>
      </w:r>
      <w:proofErr w:type="spellStart"/>
      <w:r w:rsidR="001B782F">
        <w:rPr>
          <w:rFonts w:ascii="Comic Sans MS" w:eastAsia="Comic Sans MS" w:hAnsi="Comic Sans MS" w:cs="Comic Sans MS"/>
          <w:color w:val="000000"/>
          <w:sz w:val="26"/>
          <w:szCs w:val="26"/>
        </w:rPr>
        <w:t>MitarbeiterInnen</w:t>
      </w:r>
      <w:proofErr w:type="spellEnd"/>
      <w:r>
        <w:rPr>
          <w:rFonts w:ascii="Comic Sans MS" w:eastAsia="Comic Sans MS" w:hAnsi="Comic Sans MS" w:cs="Comic Sans MS"/>
          <w:color w:val="000000"/>
          <w:sz w:val="26"/>
          <w:szCs w:val="26"/>
        </w:rPr>
        <w:t xml:space="preserve"> sind hier mit ihren Vorschlägen, Meinungen und Erfahrungen sehr gefragt.</w:t>
      </w:r>
      <w:r w:rsidR="008D5279">
        <w:rPr>
          <w:rFonts w:ascii="Comic Sans MS" w:eastAsia="Comic Sans MS" w:hAnsi="Comic Sans MS" w:cs="Comic Sans MS"/>
          <w:color w:val="000000"/>
          <w:sz w:val="26"/>
          <w:szCs w:val="26"/>
        </w:rPr>
        <w:t xml:space="preserve"> Supervisionen werden in regelmäßigen Abständen stattfinden.</w:t>
      </w:r>
      <w:r w:rsidR="008D5279" w:rsidRPr="00FC37D2">
        <w:rPr>
          <w:rFonts w:ascii="Comic Sans MS" w:eastAsia="Comic Sans MS" w:hAnsi="Comic Sans MS" w:cs="Comic Sans MS"/>
          <w:color w:val="000000"/>
          <w:sz w:val="26"/>
          <w:szCs w:val="26"/>
        </w:rPr>
        <w:t xml:space="preserve"> </w:t>
      </w:r>
    </w:p>
    <w:p w:rsidR="004B6BA9" w:rsidRDefault="004B6BA9">
      <w:pPr>
        <w:widowControl w:val="0"/>
        <w:ind w:left="3"/>
        <w:rPr>
          <w:rFonts w:ascii="Comic Sans MS" w:eastAsia="Comic Sans MS" w:hAnsi="Comic Sans MS" w:cs="Comic Sans MS"/>
          <w:color w:val="000000"/>
          <w:sz w:val="20"/>
          <w:szCs w:val="20"/>
        </w:rPr>
      </w:pPr>
    </w:p>
    <w:p w:rsidR="004B6BA9" w:rsidRDefault="008329B7">
      <w:pPr>
        <w:widowControl w:val="0"/>
        <w:rPr>
          <w:rFonts w:ascii="Comic Sans MS" w:hAnsi="Comic Sans MS" w:cs="Comic Sans MS"/>
          <w:sz w:val="6"/>
          <w:szCs w:val="6"/>
        </w:rPr>
      </w:pPr>
      <w:r>
        <w:rPr>
          <w:rFonts w:ascii="Comic Sans MS" w:eastAsia="Comic Sans MS" w:hAnsi="Comic Sans MS" w:cs="Comic Sans MS"/>
          <w:b/>
          <w:bCs/>
          <w:color w:val="000000"/>
          <w:sz w:val="26"/>
          <w:szCs w:val="26"/>
        </w:rPr>
        <w:t>Teamsitzungen</w:t>
      </w:r>
    </w:p>
    <w:p w:rsidR="004B6BA9" w:rsidRDefault="004B6BA9">
      <w:pPr>
        <w:widowControl w:val="0"/>
        <w:rPr>
          <w:rFonts w:ascii="Comic Sans MS" w:hAnsi="Comic Sans MS" w:cs="Comic Sans MS"/>
          <w:sz w:val="6"/>
          <w:szCs w:val="6"/>
        </w:rPr>
      </w:pPr>
    </w:p>
    <w:p w:rsidR="004B6BA9" w:rsidRDefault="008329B7" w:rsidP="003F7F46">
      <w:pPr>
        <w:widowControl w:val="0"/>
        <w:ind w:left="3"/>
        <w:rPr>
          <w:rFonts w:ascii="Comic Sans MS" w:eastAsia="Comic Sans MS" w:hAnsi="Comic Sans MS" w:cs="Comic Sans MS"/>
          <w:color w:val="000000"/>
          <w:sz w:val="20"/>
          <w:szCs w:val="20"/>
        </w:rPr>
      </w:pPr>
      <w:r>
        <w:rPr>
          <w:rFonts w:ascii="Comic Sans MS" w:eastAsia="Comic Sans MS" w:hAnsi="Comic Sans MS" w:cs="Comic Sans MS"/>
          <w:color w:val="000000"/>
          <w:sz w:val="26"/>
          <w:szCs w:val="26"/>
        </w:rPr>
        <w:t xml:space="preserve">Das Team trifft sich </w:t>
      </w:r>
      <w:r w:rsidR="003F7F46">
        <w:rPr>
          <w:rFonts w:ascii="Comic Sans MS" w:eastAsia="Comic Sans MS" w:hAnsi="Comic Sans MS" w:cs="Comic Sans MS"/>
          <w:color w:val="000000"/>
          <w:sz w:val="26"/>
          <w:szCs w:val="26"/>
        </w:rPr>
        <w:t>wöchentlich</w:t>
      </w:r>
      <w:r>
        <w:rPr>
          <w:rFonts w:ascii="Comic Sans MS" w:eastAsia="Comic Sans MS" w:hAnsi="Comic Sans MS" w:cs="Comic Sans MS"/>
          <w:color w:val="000000"/>
          <w:sz w:val="26"/>
          <w:szCs w:val="26"/>
        </w:rPr>
        <w:t xml:space="preserve"> zur Besprechung. Hier werden organisatorische und pädagogische Themen besprochen.</w:t>
      </w:r>
      <w:r w:rsidR="00963869">
        <w:rPr>
          <w:rFonts w:ascii="Comic Sans MS" w:eastAsia="Comic Sans MS" w:hAnsi="Comic Sans MS" w:cs="Comic Sans MS"/>
          <w:color w:val="000000"/>
          <w:sz w:val="26"/>
          <w:szCs w:val="26"/>
        </w:rPr>
        <w:t xml:space="preserve"> </w:t>
      </w:r>
      <w:r>
        <w:rPr>
          <w:rFonts w:ascii="Comic Sans MS" w:eastAsia="Comic Sans MS" w:hAnsi="Comic Sans MS" w:cs="Comic Sans MS"/>
          <w:color w:val="000000"/>
          <w:sz w:val="26"/>
          <w:szCs w:val="26"/>
          <w:shd w:val="clear" w:color="auto" w:fill="FFFFFF"/>
        </w:rPr>
        <w:t>Teilnehmer</w:t>
      </w:r>
      <w:r w:rsidR="00963869">
        <w:rPr>
          <w:rFonts w:ascii="Comic Sans MS" w:eastAsia="Comic Sans MS" w:hAnsi="Comic Sans MS" w:cs="Comic Sans MS"/>
          <w:color w:val="000000"/>
          <w:sz w:val="26"/>
          <w:szCs w:val="26"/>
          <w:shd w:val="clear" w:color="auto" w:fill="FFFFFF"/>
        </w:rPr>
        <w:t xml:space="preserve"> </w:t>
      </w:r>
      <w:r>
        <w:rPr>
          <w:rFonts w:ascii="Comic Sans MS" w:eastAsia="Comic Sans MS" w:hAnsi="Comic Sans MS" w:cs="Comic Sans MS"/>
          <w:color w:val="000000"/>
          <w:sz w:val="26"/>
          <w:szCs w:val="26"/>
          <w:shd w:val="clear" w:color="auto" w:fill="FFFFFF"/>
        </w:rPr>
        <w:t>sind in erster Linie</w:t>
      </w:r>
      <w:r w:rsidR="003F7F46">
        <w:rPr>
          <w:rFonts w:ascii="Comic Sans MS" w:eastAsia="Comic Sans MS" w:hAnsi="Comic Sans MS" w:cs="Comic Sans MS"/>
          <w:color w:val="000000"/>
          <w:sz w:val="26"/>
          <w:szCs w:val="26"/>
          <w:shd w:val="clear" w:color="auto" w:fill="FFFFFF"/>
        </w:rPr>
        <w:t xml:space="preserve"> die Einrichtungsl</w:t>
      </w:r>
      <w:r>
        <w:rPr>
          <w:rFonts w:ascii="Comic Sans MS" w:eastAsia="Comic Sans MS" w:hAnsi="Comic Sans MS" w:cs="Comic Sans MS"/>
          <w:color w:val="000000"/>
          <w:sz w:val="26"/>
          <w:szCs w:val="26"/>
          <w:shd w:val="clear" w:color="auto" w:fill="FFFFFF"/>
        </w:rPr>
        <w:t xml:space="preserve">eitung und </w:t>
      </w:r>
      <w:r w:rsidR="003F7F46">
        <w:rPr>
          <w:rFonts w:ascii="Comic Sans MS" w:eastAsia="Comic Sans MS" w:hAnsi="Comic Sans MS" w:cs="Comic Sans MS"/>
          <w:color w:val="000000"/>
          <w:sz w:val="26"/>
          <w:szCs w:val="26"/>
          <w:shd w:val="clear" w:color="auto" w:fill="FFFFFF"/>
        </w:rPr>
        <w:t xml:space="preserve">alle angestellten </w:t>
      </w:r>
      <w:proofErr w:type="spellStart"/>
      <w:r w:rsidR="003F7F46">
        <w:rPr>
          <w:rFonts w:ascii="Comic Sans MS" w:eastAsia="Comic Sans MS" w:hAnsi="Comic Sans MS" w:cs="Comic Sans MS"/>
          <w:color w:val="000000"/>
          <w:sz w:val="26"/>
          <w:szCs w:val="26"/>
          <w:shd w:val="clear" w:color="auto" w:fill="FFFFFF"/>
        </w:rPr>
        <w:t>ErzieherInnen</w:t>
      </w:r>
      <w:proofErr w:type="spellEnd"/>
      <w:r w:rsidR="003F7F46">
        <w:rPr>
          <w:rFonts w:ascii="Comic Sans MS" w:eastAsia="Comic Sans MS" w:hAnsi="Comic Sans MS" w:cs="Comic Sans MS"/>
          <w:color w:val="000000"/>
          <w:sz w:val="26"/>
          <w:szCs w:val="26"/>
          <w:shd w:val="clear" w:color="auto" w:fill="FFFFFF"/>
        </w:rPr>
        <w:t xml:space="preserve"> bzw. </w:t>
      </w:r>
      <w:r>
        <w:rPr>
          <w:rFonts w:ascii="Comic Sans MS" w:eastAsia="Comic Sans MS" w:hAnsi="Comic Sans MS" w:cs="Comic Sans MS"/>
          <w:color w:val="000000"/>
          <w:sz w:val="26"/>
          <w:szCs w:val="26"/>
          <w:shd w:val="clear" w:color="auto" w:fill="FFFFFF"/>
        </w:rPr>
        <w:t>pädagogischen Fachkräfte und je</w:t>
      </w:r>
      <w:r w:rsidR="00963869">
        <w:rPr>
          <w:rFonts w:ascii="Comic Sans MS" w:eastAsia="Comic Sans MS" w:hAnsi="Comic Sans MS" w:cs="Comic Sans MS"/>
          <w:color w:val="000000"/>
          <w:sz w:val="26"/>
          <w:szCs w:val="26"/>
          <w:shd w:val="clear" w:color="auto" w:fill="FFFFFF"/>
        </w:rPr>
        <w:t xml:space="preserve"> </w:t>
      </w:r>
      <w:r>
        <w:rPr>
          <w:rFonts w:ascii="Comic Sans MS" w:eastAsia="Comic Sans MS" w:hAnsi="Comic Sans MS" w:cs="Comic Sans MS"/>
          <w:color w:val="000000"/>
          <w:sz w:val="26"/>
          <w:szCs w:val="26"/>
          <w:shd w:val="clear" w:color="auto" w:fill="FFFFFF"/>
        </w:rPr>
        <w:t xml:space="preserve">nachdem </w:t>
      </w:r>
      <w:r w:rsidR="00963869">
        <w:rPr>
          <w:rFonts w:ascii="Comic Sans MS" w:eastAsia="Comic Sans MS" w:hAnsi="Comic Sans MS" w:cs="Comic Sans MS"/>
          <w:color w:val="000000"/>
          <w:sz w:val="26"/>
          <w:szCs w:val="26"/>
          <w:shd w:val="clear" w:color="auto" w:fill="FFFFFF"/>
        </w:rPr>
        <w:t>z. B.</w:t>
      </w:r>
      <w:r>
        <w:rPr>
          <w:rFonts w:ascii="Comic Sans MS" w:eastAsia="Comic Sans MS" w:hAnsi="Comic Sans MS" w:cs="Comic Sans MS"/>
          <w:color w:val="000000"/>
          <w:sz w:val="26"/>
          <w:szCs w:val="26"/>
          <w:shd w:val="clear" w:color="auto" w:fill="FFFFFF"/>
        </w:rPr>
        <w:t xml:space="preserve"> einmal im Monat </w:t>
      </w:r>
      <w:r w:rsidR="007B249B">
        <w:rPr>
          <w:rFonts w:ascii="Comic Sans MS" w:eastAsia="Comic Sans MS" w:hAnsi="Comic Sans MS" w:cs="Comic Sans MS"/>
          <w:color w:val="000000"/>
          <w:sz w:val="26"/>
          <w:szCs w:val="26"/>
          <w:shd w:val="clear" w:color="auto" w:fill="FFFFFF"/>
        </w:rPr>
        <w:t>die</w:t>
      </w:r>
      <w:r w:rsidR="003F7F46">
        <w:rPr>
          <w:rFonts w:ascii="Comic Sans MS" w:eastAsia="Comic Sans MS" w:hAnsi="Comic Sans MS" w:cs="Comic Sans MS"/>
          <w:color w:val="000000"/>
          <w:sz w:val="26"/>
          <w:szCs w:val="26"/>
          <w:shd w:val="clear" w:color="auto" w:fill="FFFFFF"/>
        </w:rPr>
        <w:t xml:space="preserve"> aktiven</w:t>
      </w:r>
      <w:r>
        <w:rPr>
          <w:rFonts w:ascii="Comic Sans MS" w:eastAsia="Comic Sans MS" w:hAnsi="Comic Sans MS" w:cs="Comic Sans MS"/>
          <w:color w:val="000000"/>
          <w:sz w:val="26"/>
          <w:szCs w:val="26"/>
          <w:shd w:val="clear" w:color="auto" w:fill="FFFFFF"/>
        </w:rPr>
        <w:t xml:space="preserve"> Mitglieder (ehrenamtlich Engagierte)</w:t>
      </w:r>
      <w:r w:rsidR="003F7F46">
        <w:rPr>
          <w:rFonts w:ascii="Comic Sans MS" w:eastAsia="Comic Sans MS" w:hAnsi="Comic Sans MS" w:cs="Comic Sans MS"/>
          <w:color w:val="000000"/>
          <w:sz w:val="26"/>
          <w:szCs w:val="26"/>
          <w:shd w:val="clear" w:color="auto" w:fill="FFFFFF"/>
        </w:rPr>
        <w:t xml:space="preserve">. </w:t>
      </w:r>
      <w:r>
        <w:rPr>
          <w:rFonts w:ascii="Comic Sans MS" w:eastAsia="Comic Sans MS" w:hAnsi="Comic Sans MS" w:cs="Comic Sans MS"/>
          <w:color w:val="000000"/>
          <w:sz w:val="26"/>
          <w:szCs w:val="26"/>
        </w:rPr>
        <w:t xml:space="preserve">In die Planungen für Feste, Elternabende, Projekte und deren Aufgabenverteilung sind alle </w:t>
      </w:r>
      <w:proofErr w:type="spellStart"/>
      <w:r w:rsidR="001B782F">
        <w:rPr>
          <w:rFonts w:ascii="Comic Sans MS" w:eastAsia="Comic Sans MS" w:hAnsi="Comic Sans MS" w:cs="Comic Sans MS"/>
          <w:color w:val="000000"/>
          <w:sz w:val="26"/>
          <w:szCs w:val="26"/>
        </w:rPr>
        <w:t>MitarbeiterInnen</w:t>
      </w:r>
      <w:proofErr w:type="spellEnd"/>
      <w:r>
        <w:rPr>
          <w:rFonts w:ascii="Comic Sans MS" w:eastAsia="Comic Sans MS" w:hAnsi="Comic Sans MS" w:cs="Comic Sans MS"/>
          <w:color w:val="000000"/>
          <w:sz w:val="26"/>
          <w:szCs w:val="26"/>
        </w:rPr>
        <w:t xml:space="preserve"> eingebunden. Hilfreich ist die Teamsitzung auch für manche Fallbesprechungen. Dabei ist guter Rat von allen sehr wertvoll.</w:t>
      </w:r>
    </w:p>
    <w:p w:rsidR="004B6BA9" w:rsidRDefault="004B6BA9">
      <w:pPr>
        <w:pStyle w:val="Textkrper"/>
        <w:widowControl w:val="0"/>
        <w:ind w:left="3"/>
        <w:rPr>
          <w:rFonts w:ascii="Comic Sans MS" w:eastAsia="Comic Sans MS" w:hAnsi="Comic Sans MS" w:cs="Comic Sans MS"/>
          <w:color w:val="000000"/>
          <w:sz w:val="20"/>
          <w:szCs w:val="20"/>
        </w:rPr>
      </w:pPr>
    </w:p>
    <w:p w:rsidR="004B6BA9" w:rsidRDefault="008329B7">
      <w:pPr>
        <w:pStyle w:val="Textkrper"/>
        <w:widowControl w:val="0"/>
        <w:ind w:left="3"/>
        <w:rPr>
          <w:rFonts w:ascii="Comic Sans MS" w:eastAsia="Comic Sans MS" w:hAnsi="Comic Sans MS" w:cs="Comic Sans MS"/>
          <w:color w:val="000000"/>
          <w:sz w:val="25"/>
          <w:szCs w:val="25"/>
        </w:rPr>
      </w:pPr>
      <w:r>
        <w:rPr>
          <w:rFonts w:ascii="Comic Sans MS" w:eastAsia="Comic Sans MS" w:hAnsi="Comic Sans MS" w:cs="Comic Sans MS"/>
          <w:b/>
          <w:bCs/>
          <w:color w:val="000000"/>
          <w:sz w:val="25"/>
          <w:szCs w:val="25"/>
        </w:rPr>
        <w:t>Fortbildung und Weiterbildung</w:t>
      </w:r>
    </w:p>
    <w:p w:rsidR="004B6BA9" w:rsidRDefault="008329B7">
      <w:pPr>
        <w:pStyle w:val="Textkrper"/>
        <w:widowControl w:val="0"/>
        <w:ind w:left="3"/>
        <w:rPr>
          <w:rFonts w:ascii="Comic Sans MS" w:eastAsia="Comic Sans MS" w:hAnsi="Comic Sans MS" w:cs="Comic Sans MS"/>
          <w:b/>
          <w:bCs/>
          <w:color w:val="000000"/>
          <w:sz w:val="20"/>
          <w:szCs w:val="20"/>
        </w:rPr>
      </w:pPr>
      <w:r>
        <w:rPr>
          <w:rFonts w:ascii="Comic Sans MS" w:eastAsia="Comic Sans MS" w:hAnsi="Comic Sans MS" w:cs="Comic Sans MS"/>
          <w:color w:val="000000"/>
          <w:sz w:val="25"/>
          <w:szCs w:val="25"/>
        </w:rPr>
        <w:t>Fortbildungen ermöglichen es dem Personal, Wissen und Erfahrungen ständig zu reflektieren und zu erweitern. Hier können spezielle Kenntnisse für die Arbeit mit den Kindern erworben werden. Dies schafft eine gute Voraussetzung für eine gelungene pädagogische Kindergartenarbeit.</w:t>
      </w:r>
      <w:r w:rsidR="00BD0B8E">
        <w:rPr>
          <w:rFonts w:ascii="Comic Sans MS" w:eastAsia="Comic Sans MS" w:hAnsi="Comic Sans MS" w:cs="Comic Sans MS"/>
          <w:color w:val="000000"/>
          <w:sz w:val="25"/>
          <w:szCs w:val="25"/>
        </w:rPr>
        <w:t xml:space="preserve"> Fortbildungen werden nach Möglichkeit unterstützt.</w:t>
      </w:r>
    </w:p>
    <w:p w:rsidR="004B6BA9" w:rsidRDefault="004B6BA9">
      <w:pPr>
        <w:widowControl w:val="0"/>
        <w:ind w:left="3"/>
        <w:rPr>
          <w:rFonts w:ascii="Comic Sans MS" w:eastAsia="Comic Sans MS" w:hAnsi="Comic Sans MS" w:cs="Comic Sans MS"/>
          <w:b/>
          <w:bCs/>
          <w:color w:val="000000"/>
          <w:sz w:val="20"/>
          <w:szCs w:val="20"/>
        </w:rPr>
      </w:pPr>
    </w:p>
    <w:p w:rsidR="004B6BA9" w:rsidRDefault="008329B7">
      <w:pPr>
        <w:widowControl w:val="0"/>
        <w:ind w:left="3"/>
        <w:rPr>
          <w:rFonts w:ascii="Comic Sans MS" w:hAnsi="Comic Sans MS" w:cs="Comic Sans MS"/>
          <w:sz w:val="6"/>
          <w:szCs w:val="6"/>
        </w:rPr>
      </w:pPr>
      <w:r>
        <w:rPr>
          <w:rFonts w:ascii="Comic Sans MS" w:eastAsia="Comic Sans MS" w:hAnsi="Comic Sans MS" w:cs="Comic Sans MS"/>
          <w:b/>
          <w:bCs/>
          <w:color w:val="000000"/>
          <w:sz w:val="26"/>
          <w:szCs w:val="26"/>
        </w:rPr>
        <w:t>Verfügungszeit</w:t>
      </w:r>
    </w:p>
    <w:p w:rsidR="004B6BA9" w:rsidRDefault="004B6BA9">
      <w:pPr>
        <w:widowControl w:val="0"/>
        <w:ind w:left="3"/>
        <w:rPr>
          <w:rFonts w:ascii="Comic Sans MS" w:hAnsi="Comic Sans MS" w:cs="Comic Sans MS"/>
          <w:sz w:val="6"/>
          <w:szCs w:val="6"/>
        </w:rPr>
      </w:pPr>
    </w:p>
    <w:p w:rsidR="004B6BA9" w:rsidRDefault="008329B7">
      <w:pPr>
        <w:widowControl w:val="0"/>
        <w:ind w:left="3"/>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 xml:space="preserve">Den </w:t>
      </w:r>
      <w:proofErr w:type="spellStart"/>
      <w:r w:rsidR="001B782F">
        <w:rPr>
          <w:rFonts w:ascii="Comic Sans MS" w:eastAsia="Comic Sans MS" w:hAnsi="Comic Sans MS" w:cs="Comic Sans MS"/>
          <w:color w:val="000000"/>
          <w:sz w:val="26"/>
          <w:szCs w:val="26"/>
        </w:rPr>
        <w:t>MitarbeiterInnen</w:t>
      </w:r>
      <w:proofErr w:type="spellEnd"/>
      <w:r>
        <w:rPr>
          <w:rFonts w:ascii="Comic Sans MS" w:eastAsia="Comic Sans MS" w:hAnsi="Comic Sans MS" w:cs="Comic Sans MS"/>
          <w:color w:val="000000"/>
          <w:sz w:val="26"/>
          <w:szCs w:val="26"/>
        </w:rPr>
        <w:t xml:space="preserve"> stehen festgesetzte Zeiten für die Vorbereitung ihrer Arbeit zur Verfügung.</w:t>
      </w:r>
    </w:p>
    <w:p w:rsidR="004B6BA9" w:rsidRDefault="008329B7">
      <w:pPr>
        <w:widowControl w:val="0"/>
        <w:ind w:left="3"/>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Diese Verfügungszeit wird vorrangig für folgende Tätigkeiten genutzt:</w:t>
      </w:r>
    </w:p>
    <w:p w:rsidR="004B6BA9" w:rsidRDefault="008329B7">
      <w:pPr>
        <w:pStyle w:val="Listenabsatz1"/>
        <w:widowControl w:val="0"/>
        <w:numPr>
          <w:ilvl w:val="0"/>
          <w:numId w:val="19"/>
        </w:numPr>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1x jährlich Mitarbeitergespräch (mit Zielfindungsprozess)</w:t>
      </w:r>
    </w:p>
    <w:p w:rsidR="004B6BA9" w:rsidRDefault="008329B7">
      <w:pPr>
        <w:pStyle w:val="Listenabsatz1"/>
        <w:widowControl w:val="0"/>
        <w:numPr>
          <w:ilvl w:val="0"/>
          <w:numId w:val="19"/>
        </w:numPr>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Teamsitzungen, Gruppenbesprechungen</w:t>
      </w:r>
    </w:p>
    <w:p w:rsidR="004B6BA9" w:rsidRDefault="008329B7">
      <w:pPr>
        <w:pStyle w:val="Listenabsatz1"/>
        <w:widowControl w:val="0"/>
        <w:numPr>
          <w:ilvl w:val="0"/>
          <w:numId w:val="19"/>
        </w:numPr>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Beobachtungsbögen führen</w:t>
      </w:r>
    </w:p>
    <w:p w:rsidR="004B6BA9" w:rsidRDefault="008329B7">
      <w:pPr>
        <w:pStyle w:val="Listenabsatz1"/>
        <w:widowControl w:val="0"/>
        <w:numPr>
          <w:ilvl w:val="0"/>
          <w:numId w:val="19"/>
        </w:numPr>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Gruppenraumvorbereitung/Raumgestaltung</w:t>
      </w:r>
    </w:p>
    <w:p w:rsidR="004B6BA9" w:rsidRDefault="008329B7">
      <w:pPr>
        <w:pStyle w:val="Listenabsatz1"/>
        <w:widowControl w:val="0"/>
        <w:numPr>
          <w:ilvl w:val="0"/>
          <w:numId w:val="20"/>
        </w:numPr>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Weiterbildung durch Fachliteratur</w:t>
      </w:r>
    </w:p>
    <w:p w:rsidR="004B6BA9" w:rsidRDefault="008329B7">
      <w:pPr>
        <w:pStyle w:val="Listenabsatz1"/>
        <w:widowControl w:val="0"/>
        <w:numPr>
          <w:ilvl w:val="0"/>
          <w:numId w:val="20"/>
        </w:numPr>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Elterngespräche führen</w:t>
      </w:r>
    </w:p>
    <w:p w:rsidR="004B6BA9" w:rsidRDefault="008329B7">
      <w:pPr>
        <w:pStyle w:val="Listenabsatz1"/>
        <w:widowControl w:val="0"/>
        <w:numPr>
          <w:ilvl w:val="0"/>
          <w:numId w:val="20"/>
        </w:numPr>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Zielsetzungen für die Gruppe erarbeiten/Wochenplan erstellen</w:t>
      </w:r>
    </w:p>
    <w:p w:rsidR="004B6BA9" w:rsidRDefault="008329B7">
      <w:pPr>
        <w:pStyle w:val="Listenabsatz1"/>
        <w:widowControl w:val="0"/>
        <w:numPr>
          <w:ilvl w:val="0"/>
          <w:numId w:val="20"/>
        </w:numPr>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Fallbesprechungen</w:t>
      </w:r>
    </w:p>
    <w:p w:rsidR="004B6BA9" w:rsidRDefault="008329B7">
      <w:pPr>
        <w:pStyle w:val="Listenabsatz1"/>
        <w:widowControl w:val="0"/>
        <w:numPr>
          <w:ilvl w:val="0"/>
          <w:numId w:val="20"/>
        </w:numPr>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Angebote, Projekte vorbereiten</w:t>
      </w:r>
    </w:p>
    <w:p w:rsidR="004B6BA9" w:rsidRDefault="008329B7">
      <w:pPr>
        <w:pStyle w:val="Listenabsatz1"/>
        <w:widowControl w:val="0"/>
        <w:numPr>
          <w:ilvl w:val="0"/>
          <w:numId w:val="20"/>
        </w:numPr>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Beurteilungen erstellen</w:t>
      </w:r>
    </w:p>
    <w:p w:rsidR="004B6BA9" w:rsidRDefault="008329B7">
      <w:pPr>
        <w:pStyle w:val="Listenabsatz1"/>
        <w:widowControl w:val="0"/>
        <w:numPr>
          <w:ilvl w:val="0"/>
          <w:numId w:val="20"/>
        </w:numPr>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Essensgeld abrechnen</w:t>
      </w:r>
    </w:p>
    <w:p w:rsidR="004B6BA9" w:rsidRDefault="008329B7">
      <w:pPr>
        <w:pStyle w:val="Listenabsatz1"/>
        <w:widowControl w:val="0"/>
        <w:numPr>
          <w:ilvl w:val="0"/>
          <w:numId w:val="20"/>
        </w:numPr>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Zusammenarbeit mit verschiedenen Einrichtungen organisieren</w:t>
      </w:r>
    </w:p>
    <w:p w:rsidR="004B6BA9" w:rsidRDefault="004B6BA9">
      <w:pPr>
        <w:widowControl w:val="0"/>
        <w:rPr>
          <w:rFonts w:ascii="Comic Sans MS" w:eastAsia="Comic Sans MS" w:hAnsi="Comic Sans MS" w:cs="Comic Sans MS"/>
          <w:color w:val="000000"/>
          <w:sz w:val="36"/>
          <w:szCs w:val="36"/>
        </w:rPr>
      </w:pPr>
    </w:p>
    <w:p w:rsidR="004B6BA9" w:rsidRDefault="008329B7" w:rsidP="00B05EED">
      <w:pPr>
        <w:pStyle w:val="berschrift1"/>
        <w:rPr>
          <w:sz w:val="6"/>
          <w:szCs w:val="6"/>
        </w:rPr>
      </w:pPr>
      <w:bookmarkStart w:id="31" w:name="_Toc66179742"/>
      <w:bookmarkStart w:id="32" w:name="_Toc77081005"/>
      <w:r>
        <w:lastRenderedPageBreak/>
        <w:t>13. Elternarbeit</w:t>
      </w:r>
      <w:bookmarkEnd w:id="31"/>
      <w:bookmarkEnd w:id="32"/>
    </w:p>
    <w:p w:rsidR="004B6BA9" w:rsidRDefault="004B6BA9">
      <w:pPr>
        <w:widowControl w:val="0"/>
        <w:rPr>
          <w:rFonts w:ascii="Comic Sans MS" w:hAnsi="Comic Sans MS" w:cs="Comic Sans MS"/>
          <w:b/>
          <w:bCs/>
          <w:sz w:val="6"/>
          <w:szCs w:val="6"/>
          <w:u w:val="single"/>
        </w:rPr>
      </w:pPr>
    </w:p>
    <w:p w:rsidR="004B6BA9" w:rsidRDefault="008329B7">
      <w:pPr>
        <w:widowControl w:val="0"/>
        <w:rPr>
          <w:rFonts w:ascii="Comic Sans MS" w:hAnsi="Comic Sans MS" w:cs="Comic Sans MS"/>
          <w:sz w:val="6"/>
          <w:szCs w:val="6"/>
        </w:rPr>
      </w:pPr>
      <w:r>
        <w:rPr>
          <w:rFonts w:ascii="Comic Sans MS" w:eastAsia="Comic Sans MS" w:hAnsi="Comic Sans MS" w:cs="Comic Sans MS"/>
          <w:b/>
          <w:bCs/>
          <w:color w:val="000000"/>
          <w:sz w:val="26"/>
          <w:szCs w:val="26"/>
        </w:rPr>
        <w:t>Zusammenarbeit mit den Eltern</w:t>
      </w:r>
    </w:p>
    <w:p w:rsidR="004B6BA9" w:rsidRDefault="004B6BA9">
      <w:pPr>
        <w:widowControl w:val="0"/>
        <w:rPr>
          <w:rFonts w:ascii="Comic Sans MS" w:hAnsi="Comic Sans MS" w:cs="Comic Sans MS"/>
          <w:sz w:val="6"/>
          <w:szCs w:val="6"/>
        </w:rPr>
      </w:pPr>
    </w:p>
    <w:p w:rsidR="004B6BA9" w:rsidRDefault="008329B7">
      <w:pPr>
        <w:widowControl w:val="0"/>
        <w:rPr>
          <w:rFonts w:ascii="Comic Sans MS" w:hAnsi="Comic Sans MS" w:cs="Comic Sans MS"/>
          <w:sz w:val="6"/>
          <w:szCs w:val="6"/>
        </w:rPr>
      </w:pPr>
      <w:r>
        <w:rPr>
          <w:rFonts w:ascii="Comic Sans MS" w:eastAsia="Comic Sans MS" w:hAnsi="Comic Sans MS" w:cs="Comic Sans MS"/>
          <w:color w:val="000000"/>
          <w:sz w:val="26"/>
          <w:szCs w:val="26"/>
          <w:u w:val="single"/>
        </w:rPr>
        <w:t>Ziel:</w:t>
      </w:r>
    </w:p>
    <w:p w:rsidR="004B6BA9" w:rsidRDefault="004B6BA9">
      <w:pPr>
        <w:widowControl w:val="0"/>
        <w:rPr>
          <w:rFonts w:ascii="Comic Sans MS" w:hAnsi="Comic Sans MS" w:cs="Comic Sans MS"/>
          <w:sz w:val="6"/>
          <w:szCs w:val="6"/>
        </w:rPr>
      </w:pPr>
    </w:p>
    <w:p w:rsidR="004B6BA9" w:rsidRDefault="008329B7">
      <w:pPr>
        <w:widowControl w:val="0"/>
        <w:ind w:left="18"/>
        <w:rPr>
          <w:rFonts w:ascii="Comic Sans MS" w:hAnsi="Comic Sans MS" w:cs="Comic Sans MS"/>
          <w:sz w:val="20"/>
          <w:szCs w:val="20"/>
        </w:rPr>
      </w:pPr>
      <w:r>
        <w:rPr>
          <w:rFonts w:ascii="Comic Sans MS" w:eastAsia="Comic Sans MS" w:hAnsi="Comic Sans MS" w:cs="Comic Sans MS"/>
          <w:color w:val="000000"/>
          <w:sz w:val="26"/>
          <w:szCs w:val="26"/>
        </w:rPr>
        <w:t>Voraussetzung für eine gute Zusammenarbeit mit den Familien ist ein respektvoller Umgang miteinander. Die freundliche Begegnung zwischen Eltern und Personal ist hilfreich für den Aufbau einer guten Atmosphäre, gegenseitigem Vertrauen und Verständnis. Wir bieten den Eltern in Erziehungsfragen Hilfestellungen an und versuchen gemeinsam Lösungsmöglichkeiten zu finden. Umfangreiche Informationen geben Einblick in unseren Alltag. Anregungen seitens der Eltern werden gerne angenommen.</w:t>
      </w:r>
    </w:p>
    <w:p w:rsidR="004B6BA9" w:rsidRDefault="004B6BA9">
      <w:pPr>
        <w:widowControl w:val="0"/>
        <w:ind w:left="18"/>
        <w:rPr>
          <w:rFonts w:ascii="Comic Sans MS" w:hAnsi="Comic Sans MS" w:cs="Comic Sans MS"/>
          <w:sz w:val="20"/>
          <w:szCs w:val="20"/>
        </w:rPr>
      </w:pPr>
    </w:p>
    <w:p w:rsidR="004B6BA9" w:rsidRDefault="008329B7">
      <w:pPr>
        <w:widowControl w:val="0"/>
        <w:rPr>
          <w:rFonts w:ascii="Comic Sans MS" w:hAnsi="Comic Sans MS" w:cs="Comic Sans MS"/>
          <w:sz w:val="6"/>
          <w:szCs w:val="6"/>
        </w:rPr>
      </w:pPr>
      <w:r>
        <w:rPr>
          <w:rFonts w:ascii="Comic Sans MS" w:eastAsia="Comic Sans MS" w:hAnsi="Comic Sans MS" w:cs="Comic Sans MS"/>
          <w:color w:val="000000"/>
          <w:sz w:val="26"/>
          <w:szCs w:val="26"/>
          <w:u w:val="single"/>
        </w:rPr>
        <w:t>Umsetzung:</w:t>
      </w:r>
    </w:p>
    <w:p w:rsidR="004B6BA9" w:rsidRDefault="004B6BA9">
      <w:pPr>
        <w:widowControl w:val="0"/>
        <w:rPr>
          <w:rFonts w:ascii="Comic Sans MS" w:hAnsi="Comic Sans MS" w:cs="Comic Sans MS"/>
          <w:sz w:val="6"/>
          <w:szCs w:val="6"/>
        </w:rPr>
      </w:pPr>
    </w:p>
    <w:p w:rsidR="004B6BA9" w:rsidRDefault="008329B7">
      <w:pPr>
        <w:pStyle w:val="Listenabsatz1"/>
        <w:widowControl w:val="0"/>
        <w:numPr>
          <w:ilvl w:val="0"/>
          <w:numId w:val="21"/>
        </w:numPr>
        <w:ind w:left="362" w:hanging="355"/>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Elterngespräche zum gegenseitigen Austausch über den derzeitigen Entwicklungsstand des Kindes</w:t>
      </w:r>
    </w:p>
    <w:p w:rsidR="004B6BA9" w:rsidRDefault="008329B7">
      <w:pPr>
        <w:pStyle w:val="Listenabsatz1"/>
        <w:widowControl w:val="0"/>
        <w:numPr>
          <w:ilvl w:val="0"/>
          <w:numId w:val="21"/>
        </w:numPr>
        <w:ind w:left="362" w:hanging="355"/>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Schriftliche Elternbedarfsumfrage einmal jährlich</w:t>
      </w:r>
    </w:p>
    <w:p w:rsidR="004B6BA9" w:rsidRDefault="008329B7">
      <w:pPr>
        <w:pStyle w:val="Listenabsatz1"/>
        <w:widowControl w:val="0"/>
        <w:numPr>
          <w:ilvl w:val="0"/>
          <w:numId w:val="21"/>
        </w:numPr>
        <w:ind w:left="362" w:hanging="355"/>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Hospitation zur Teilnahme am Gruppengeschehen</w:t>
      </w:r>
    </w:p>
    <w:p w:rsidR="004B6BA9" w:rsidRPr="00477450" w:rsidRDefault="008329B7" w:rsidP="00477450">
      <w:pPr>
        <w:pStyle w:val="Listenabsatz1"/>
        <w:widowControl w:val="0"/>
        <w:numPr>
          <w:ilvl w:val="0"/>
          <w:numId w:val="21"/>
        </w:numPr>
        <w:ind w:left="362" w:hanging="355"/>
        <w:rPr>
          <w:rFonts w:ascii="Comic Sans MS" w:eastAsia="Comic Sans MS" w:hAnsi="Comic Sans MS" w:cs="Comic Sans MS"/>
          <w:color w:val="000000"/>
          <w:sz w:val="26"/>
          <w:szCs w:val="26"/>
        </w:rPr>
      </w:pPr>
      <w:r w:rsidRPr="00477450">
        <w:rPr>
          <w:rFonts w:ascii="Comic Sans MS" w:eastAsia="Comic Sans MS" w:hAnsi="Comic Sans MS" w:cs="Comic Sans MS"/>
          <w:color w:val="000000"/>
          <w:sz w:val="26"/>
          <w:szCs w:val="26"/>
        </w:rPr>
        <w:t>Elternabende in verschi</w:t>
      </w:r>
      <w:r w:rsidR="00477450" w:rsidRPr="00477450">
        <w:rPr>
          <w:rFonts w:ascii="Comic Sans MS" w:eastAsia="Comic Sans MS" w:hAnsi="Comic Sans MS" w:cs="Comic Sans MS"/>
          <w:color w:val="000000"/>
          <w:sz w:val="26"/>
          <w:szCs w:val="26"/>
        </w:rPr>
        <w:t>edener Form: Gruppenelternabend,</w:t>
      </w:r>
      <w:r w:rsidRPr="00477450">
        <w:rPr>
          <w:rFonts w:ascii="Comic Sans MS" w:eastAsia="Comic Sans MS" w:hAnsi="Comic Sans MS" w:cs="Comic Sans MS"/>
          <w:color w:val="000000"/>
          <w:sz w:val="26"/>
          <w:szCs w:val="26"/>
        </w:rPr>
        <w:t xml:space="preserve"> Informationselternabende</w:t>
      </w:r>
      <w:r w:rsidR="00477450" w:rsidRPr="00477450">
        <w:rPr>
          <w:rFonts w:ascii="Comic Sans MS" w:eastAsia="Comic Sans MS" w:hAnsi="Comic Sans MS" w:cs="Comic Sans MS"/>
          <w:color w:val="000000"/>
          <w:sz w:val="26"/>
          <w:szCs w:val="26"/>
        </w:rPr>
        <w:t xml:space="preserve">, </w:t>
      </w:r>
      <w:r w:rsidRPr="00477450">
        <w:rPr>
          <w:rFonts w:ascii="Comic Sans MS" w:eastAsia="Comic Sans MS" w:hAnsi="Comic Sans MS" w:cs="Comic Sans MS"/>
          <w:color w:val="000000"/>
          <w:sz w:val="26"/>
          <w:szCs w:val="26"/>
        </w:rPr>
        <w:t>Bastelelternabende</w:t>
      </w:r>
    </w:p>
    <w:p w:rsidR="004B6BA9" w:rsidRPr="00477450" w:rsidRDefault="008329B7" w:rsidP="00477450">
      <w:pPr>
        <w:pStyle w:val="Listenabsatz1"/>
        <w:widowControl w:val="0"/>
        <w:numPr>
          <w:ilvl w:val="0"/>
          <w:numId w:val="21"/>
        </w:numPr>
        <w:ind w:left="362" w:hanging="355"/>
        <w:rPr>
          <w:rFonts w:ascii="Comic Sans MS" w:eastAsia="Comic Sans MS" w:hAnsi="Comic Sans MS" w:cs="Comic Sans MS"/>
          <w:color w:val="000000"/>
          <w:sz w:val="26"/>
          <w:szCs w:val="26"/>
        </w:rPr>
      </w:pPr>
      <w:r w:rsidRPr="00477450">
        <w:rPr>
          <w:rFonts w:ascii="Comic Sans MS" w:eastAsia="Comic Sans MS" w:hAnsi="Comic Sans MS" w:cs="Comic Sans MS"/>
          <w:color w:val="000000"/>
          <w:sz w:val="26"/>
          <w:szCs w:val="26"/>
        </w:rPr>
        <w:t>Feste zu verschiedenen Themen:  Sommerfest,</w:t>
      </w:r>
      <w:r w:rsidR="00477450">
        <w:rPr>
          <w:rFonts w:ascii="Comic Sans MS" w:eastAsia="Comic Sans MS" w:hAnsi="Comic Sans MS" w:cs="Comic Sans MS"/>
          <w:color w:val="000000"/>
          <w:sz w:val="26"/>
          <w:szCs w:val="26"/>
        </w:rPr>
        <w:t xml:space="preserve"> </w:t>
      </w:r>
      <w:r w:rsidRPr="00477450">
        <w:rPr>
          <w:rFonts w:ascii="Comic Sans MS" w:eastAsia="Comic Sans MS" w:hAnsi="Comic Sans MS" w:cs="Comic Sans MS"/>
          <w:color w:val="000000"/>
          <w:sz w:val="26"/>
          <w:szCs w:val="26"/>
        </w:rPr>
        <w:t xml:space="preserve"> ein Fest im Herbst, Familiennachmittage</w:t>
      </w:r>
    </w:p>
    <w:p w:rsidR="004B6BA9" w:rsidRDefault="00477450">
      <w:pPr>
        <w:pStyle w:val="Listenabsatz1"/>
        <w:widowControl w:val="0"/>
        <w:numPr>
          <w:ilvl w:val="0"/>
          <w:numId w:val="21"/>
        </w:numPr>
        <w:ind w:left="362" w:hanging="355"/>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Gemeinsame Ausflüge</w:t>
      </w:r>
    </w:p>
    <w:p w:rsidR="004B6BA9" w:rsidRDefault="008329B7">
      <w:pPr>
        <w:pStyle w:val="Listenabsatz1"/>
        <w:widowControl w:val="0"/>
        <w:numPr>
          <w:ilvl w:val="0"/>
          <w:numId w:val="21"/>
        </w:numPr>
        <w:ind w:left="362" w:hanging="355"/>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Begleitung ,Beratung</w:t>
      </w:r>
      <w:r w:rsidR="00477450">
        <w:rPr>
          <w:rFonts w:ascii="Comic Sans MS" w:eastAsia="Comic Sans MS" w:hAnsi="Comic Sans MS" w:cs="Comic Sans MS"/>
          <w:color w:val="000000"/>
          <w:sz w:val="26"/>
          <w:szCs w:val="26"/>
        </w:rPr>
        <w:t xml:space="preserve"> vor Schuleintritt</w:t>
      </w:r>
    </w:p>
    <w:p w:rsidR="004B6BA9" w:rsidRDefault="008329B7" w:rsidP="00FC37D2">
      <w:pPr>
        <w:pStyle w:val="Listenabsatz1"/>
        <w:widowControl w:val="0"/>
        <w:rPr>
          <w:rFonts w:ascii="Comic Sans MS" w:eastAsia="Comic Sans MS" w:hAnsi="Comic Sans MS" w:cs="Comic Sans MS"/>
          <w:b/>
          <w:bCs/>
          <w:color w:val="000000"/>
          <w:sz w:val="26"/>
          <w:szCs w:val="26"/>
        </w:rPr>
      </w:pPr>
      <w:r>
        <w:rPr>
          <w:rFonts w:ascii="Comic Sans MS" w:eastAsia="Comic Sans MS" w:hAnsi="Comic Sans MS" w:cs="Comic Sans MS"/>
          <w:color w:val="000000"/>
          <w:sz w:val="20"/>
          <w:szCs w:val="20"/>
        </w:rPr>
        <w:t>!</w:t>
      </w:r>
    </w:p>
    <w:p w:rsidR="004B6BA9" w:rsidRDefault="008329B7">
      <w:pPr>
        <w:widowControl w:val="0"/>
        <w:rPr>
          <w:rFonts w:ascii="Comic Sans MS" w:hAnsi="Comic Sans MS" w:cs="Comic Sans MS"/>
          <w:sz w:val="6"/>
          <w:szCs w:val="6"/>
        </w:rPr>
      </w:pPr>
      <w:r>
        <w:rPr>
          <w:rFonts w:ascii="Comic Sans MS" w:eastAsia="Comic Sans MS" w:hAnsi="Comic Sans MS" w:cs="Comic Sans MS"/>
          <w:b/>
          <w:bCs/>
          <w:color w:val="000000"/>
          <w:sz w:val="26"/>
          <w:szCs w:val="26"/>
        </w:rPr>
        <w:t>Der Elternbeirat</w:t>
      </w:r>
    </w:p>
    <w:p w:rsidR="004B6BA9" w:rsidRDefault="004B6BA9">
      <w:pPr>
        <w:widowControl w:val="0"/>
        <w:rPr>
          <w:rFonts w:ascii="Comic Sans MS" w:hAnsi="Comic Sans MS" w:cs="Comic Sans MS"/>
          <w:sz w:val="6"/>
          <w:szCs w:val="6"/>
        </w:rPr>
      </w:pPr>
    </w:p>
    <w:p w:rsidR="004B6BA9" w:rsidRDefault="008329B7">
      <w:pPr>
        <w:pStyle w:val="Listenabsatz1"/>
        <w:widowControl w:val="0"/>
        <w:ind w:left="63"/>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Zu Beginn des Kindergartenjahres wählen die Eltern aus ihrer Mitte Vertreter, die den Elternbeirat bilden. Folgende Punkte gehören zu den Aufgaben des Elternbeirats, der eine beratende und unterstützende Funktion einnimmt:</w:t>
      </w:r>
    </w:p>
    <w:p w:rsidR="004B6BA9" w:rsidRDefault="008329B7">
      <w:pPr>
        <w:pStyle w:val="Listenabsatz1"/>
        <w:widowControl w:val="0"/>
        <w:numPr>
          <w:ilvl w:val="0"/>
          <w:numId w:val="22"/>
        </w:numPr>
        <w:ind w:left="332" w:hanging="267"/>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Vermittlung zwischen Eltern und Team</w:t>
      </w:r>
    </w:p>
    <w:p w:rsidR="006C43AD" w:rsidRDefault="006C43AD">
      <w:pPr>
        <w:pStyle w:val="Listenabsatz1"/>
        <w:widowControl w:val="0"/>
        <w:numPr>
          <w:ilvl w:val="0"/>
          <w:numId w:val="22"/>
        </w:numPr>
        <w:ind w:left="332" w:hanging="267"/>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Gemeinsame Weiterentwicklung des Konzepts</w:t>
      </w:r>
    </w:p>
    <w:p w:rsidR="004B6BA9" w:rsidRDefault="008329B7">
      <w:pPr>
        <w:pStyle w:val="Listenabsatz1"/>
        <w:widowControl w:val="0"/>
        <w:numPr>
          <w:ilvl w:val="0"/>
          <w:numId w:val="22"/>
        </w:numPr>
        <w:ind w:left="332" w:hanging="267"/>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Verschönerung der Einrichtung</w:t>
      </w:r>
      <w:r w:rsidR="006C43AD">
        <w:rPr>
          <w:rFonts w:ascii="Comic Sans MS" w:eastAsia="Comic Sans MS" w:hAnsi="Comic Sans MS" w:cs="Comic Sans MS"/>
          <w:color w:val="000000"/>
          <w:sz w:val="26"/>
          <w:szCs w:val="26"/>
        </w:rPr>
        <w:t>en</w:t>
      </w:r>
      <w:r>
        <w:rPr>
          <w:rFonts w:ascii="Comic Sans MS" w:eastAsia="Comic Sans MS" w:hAnsi="Comic Sans MS" w:cs="Comic Sans MS"/>
          <w:color w:val="000000"/>
          <w:sz w:val="26"/>
          <w:szCs w:val="26"/>
        </w:rPr>
        <w:t xml:space="preserve"> inkl. Außengelände</w:t>
      </w:r>
    </w:p>
    <w:p w:rsidR="006C43AD" w:rsidRPr="006C43AD" w:rsidRDefault="008329B7">
      <w:pPr>
        <w:pStyle w:val="Listenabsatz1"/>
        <w:widowControl w:val="0"/>
        <w:numPr>
          <w:ilvl w:val="0"/>
          <w:numId w:val="22"/>
        </w:numPr>
        <w:ind w:left="332" w:hanging="267"/>
        <w:rPr>
          <w:sz w:val="36"/>
          <w:szCs w:val="36"/>
        </w:rPr>
      </w:pPr>
      <w:r>
        <w:rPr>
          <w:rFonts w:ascii="Comic Sans MS" w:eastAsia="Comic Sans MS" w:hAnsi="Comic Sans MS" w:cs="Comic Sans MS"/>
          <w:color w:val="000000"/>
          <w:sz w:val="26"/>
          <w:szCs w:val="26"/>
        </w:rPr>
        <w:t>Organisation und Mithilfe bei Festen und Feiern (</w:t>
      </w:r>
      <w:r w:rsidR="00963869">
        <w:rPr>
          <w:rFonts w:ascii="Comic Sans MS" w:eastAsia="Comic Sans MS" w:hAnsi="Comic Sans MS" w:cs="Comic Sans MS"/>
          <w:color w:val="000000"/>
          <w:sz w:val="26"/>
          <w:szCs w:val="26"/>
        </w:rPr>
        <w:t>z. B.</w:t>
      </w:r>
      <w:r>
        <w:rPr>
          <w:rFonts w:ascii="Comic Sans MS" w:eastAsia="Comic Sans MS" w:hAnsi="Comic Sans MS" w:cs="Comic Sans MS"/>
          <w:color w:val="000000"/>
          <w:sz w:val="26"/>
          <w:szCs w:val="26"/>
        </w:rPr>
        <w:t xml:space="preserve"> Sommerausflug, St. Martins Umzug)</w:t>
      </w:r>
    </w:p>
    <w:p w:rsidR="004B6BA9" w:rsidRDefault="008329B7">
      <w:pPr>
        <w:pStyle w:val="Listenabsatz1"/>
        <w:widowControl w:val="0"/>
        <w:numPr>
          <w:ilvl w:val="0"/>
          <w:numId w:val="22"/>
        </w:numPr>
        <w:ind w:left="332" w:hanging="267"/>
        <w:rPr>
          <w:sz w:val="36"/>
          <w:szCs w:val="36"/>
        </w:rPr>
      </w:pPr>
      <w:r>
        <w:rPr>
          <w:rFonts w:ascii="Comic Sans MS" w:eastAsia="Comic Sans MS" w:hAnsi="Comic Sans MS" w:cs="Comic Sans MS"/>
          <w:color w:val="000000"/>
          <w:sz w:val="26"/>
          <w:szCs w:val="26"/>
        </w:rPr>
        <w:t xml:space="preserve"> Zu den Sitzungen lädt der Elternbeiratsvorsitzende ein. Es finden einige Sitzungen im Jahr statt, die auch vom Träger und dem Kindergartenpersonal besucht werden dürfen.</w:t>
      </w:r>
    </w:p>
    <w:p w:rsidR="00477450" w:rsidRDefault="00477450">
      <w:pPr>
        <w:suppressAutoHyphens w:val="0"/>
        <w:spacing w:line="240" w:lineRule="auto"/>
        <w:rPr>
          <w:sz w:val="36"/>
          <w:szCs w:val="36"/>
        </w:rPr>
      </w:pPr>
      <w:r>
        <w:rPr>
          <w:sz w:val="36"/>
          <w:szCs w:val="36"/>
        </w:rPr>
        <w:br w:type="page"/>
      </w:r>
    </w:p>
    <w:p w:rsidR="004B6BA9" w:rsidRDefault="008329B7" w:rsidP="00B05EED">
      <w:pPr>
        <w:pStyle w:val="berschrift1"/>
        <w:rPr>
          <w:sz w:val="6"/>
          <w:szCs w:val="6"/>
        </w:rPr>
      </w:pPr>
      <w:bookmarkStart w:id="33" w:name="_Toc66179743"/>
      <w:bookmarkStart w:id="34" w:name="_Toc77081006"/>
      <w:r>
        <w:lastRenderedPageBreak/>
        <w:t>14. Zusammenarbeit mit den Schulen</w:t>
      </w:r>
      <w:bookmarkEnd w:id="33"/>
      <w:bookmarkEnd w:id="34"/>
    </w:p>
    <w:p w:rsidR="004B6BA9" w:rsidRDefault="004B6BA9">
      <w:pPr>
        <w:widowControl w:val="0"/>
        <w:rPr>
          <w:rFonts w:ascii="Comic Sans MS" w:hAnsi="Comic Sans MS" w:cs="Comic Sans MS"/>
          <w:sz w:val="6"/>
          <w:szCs w:val="6"/>
        </w:rPr>
      </w:pPr>
    </w:p>
    <w:p w:rsidR="004B6BA9" w:rsidRDefault="008329B7">
      <w:pPr>
        <w:pStyle w:val="Listenabsatz1"/>
        <w:widowControl w:val="0"/>
        <w:ind w:left="0"/>
        <w:rPr>
          <w:rFonts w:ascii="Comic Sans MS" w:eastAsia="Comic Sans MS" w:hAnsi="Comic Sans MS" w:cs="Comic Sans MS"/>
          <w:color w:val="000000"/>
          <w:sz w:val="6"/>
          <w:szCs w:val="6"/>
          <w:u w:val="single"/>
        </w:rPr>
      </w:pPr>
      <w:r>
        <w:rPr>
          <w:rFonts w:ascii="Comic Sans MS" w:eastAsia="Comic Sans MS" w:hAnsi="Comic Sans MS" w:cs="Comic Sans MS"/>
          <w:color w:val="000000"/>
          <w:sz w:val="26"/>
          <w:szCs w:val="26"/>
          <w:u w:val="single"/>
        </w:rPr>
        <w:t>Ziele:</w:t>
      </w:r>
    </w:p>
    <w:p w:rsidR="004B6BA9" w:rsidRDefault="004B6BA9">
      <w:pPr>
        <w:pStyle w:val="Listenabsatz1"/>
        <w:widowControl w:val="0"/>
        <w:ind w:left="0"/>
        <w:rPr>
          <w:rFonts w:ascii="Comic Sans MS" w:eastAsia="Comic Sans MS" w:hAnsi="Comic Sans MS" w:cs="Comic Sans MS"/>
          <w:color w:val="000000"/>
          <w:sz w:val="6"/>
          <w:szCs w:val="6"/>
          <w:u w:val="single"/>
        </w:rPr>
      </w:pPr>
    </w:p>
    <w:p w:rsidR="004B6BA9" w:rsidRDefault="008329B7">
      <w:pPr>
        <w:pStyle w:val="Listenabsatz1"/>
        <w:widowControl w:val="0"/>
        <w:ind w:left="18"/>
        <w:rPr>
          <w:rFonts w:ascii="Comic Sans MS" w:hAnsi="Comic Sans MS" w:cs="Comic Sans MS"/>
          <w:sz w:val="20"/>
          <w:szCs w:val="20"/>
        </w:rPr>
      </w:pPr>
      <w:r>
        <w:rPr>
          <w:rFonts w:ascii="Comic Sans MS" w:eastAsia="Comic Sans MS" w:hAnsi="Comic Sans MS" w:cs="Comic Sans MS"/>
          <w:color w:val="000000"/>
          <w:sz w:val="26"/>
          <w:szCs w:val="26"/>
        </w:rPr>
        <w:t>Die Kindergärten arbeiten eng mit den Grundschulen zusammen. Gemeinsame Angebote für Eltern und Kinder verhelfen zu einem guten Kontakt und leichteren Übergang in die Schule.</w:t>
      </w:r>
    </w:p>
    <w:p w:rsidR="004B6BA9" w:rsidRDefault="004B6BA9">
      <w:pPr>
        <w:pStyle w:val="Listenabsatz1"/>
        <w:widowControl w:val="0"/>
        <w:ind w:left="1440"/>
        <w:rPr>
          <w:rFonts w:ascii="Comic Sans MS" w:hAnsi="Comic Sans MS" w:cs="Comic Sans MS"/>
          <w:sz w:val="20"/>
          <w:szCs w:val="20"/>
        </w:rPr>
      </w:pPr>
    </w:p>
    <w:p w:rsidR="004B6BA9" w:rsidRDefault="008329B7">
      <w:pPr>
        <w:pStyle w:val="Listenabsatz1"/>
        <w:widowControl w:val="0"/>
        <w:ind w:left="0"/>
        <w:rPr>
          <w:rFonts w:ascii="Comic Sans MS" w:hAnsi="Comic Sans MS" w:cs="Comic Sans MS"/>
          <w:sz w:val="6"/>
          <w:szCs w:val="6"/>
        </w:rPr>
      </w:pPr>
      <w:r>
        <w:rPr>
          <w:rFonts w:ascii="Comic Sans MS" w:eastAsia="Comic Sans MS" w:hAnsi="Comic Sans MS" w:cs="Comic Sans MS"/>
          <w:color w:val="000000"/>
          <w:sz w:val="26"/>
          <w:szCs w:val="26"/>
          <w:u w:val="single"/>
        </w:rPr>
        <w:t>Umsetzung:</w:t>
      </w:r>
    </w:p>
    <w:p w:rsidR="004B6BA9" w:rsidRDefault="004B6BA9">
      <w:pPr>
        <w:pStyle w:val="Listenabsatz1"/>
        <w:widowControl w:val="0"/>
        <w:ind w:left="0"/>
        <w:rPr>
          <w:rFonts w:ascii="Comic Sans MS" w:hAnsi="Comic Sans MS" w:cs="Comic Sans MS"/>
          <w:sz w:val="6"/>
          <w:szCs w:val="6"/>
        </w:rPr>
      </w:pPr>
    </w:p>
    <w:p w:rsidR="004B6BA9" w:rsidRDefault="008329B7">
      <w:pPr>
        <w:pStyle w:val="Listenabsatz1"/>
        <w:widowControl w:val="0"/>
        <w:numPr>
          <w:ilvl w:val="0"/>
          <w:numId w:val="23"/>
        </w:numPr>
        <w:ind w:left="347" w:hanging="371"/>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Gegenseitiges Hospitation</w:t>
      </w:r>
      <w:r w:rsidR="0016413C">
        <w:rPr>
          <w:rFonts w:ascii="Comic Sans MS" w:eastAsia="Comic Sans MS" w:hAnsi="Comic Sans MS" w:cs="Comic Sans MS"/>
          <w:color w:val="000000"/>
          <w:sz w:val="26"/>
          <w:szCs w:val="26"/>
        </w:rPr>
        <w:t>sangebot</w:t>
      </w:r>
    </w:p>
    <w:p w:rsidR="004B6BA9" w:rsidRDefault="008329B7">
      <w:pPr>
        <w:pStyle w:val="Listenabsatz1"/>
        <w:widowControl w:val="0"/>
        <w:numPr>
          <w:ilvl w:val="0"/>
          <w:numId w:val="23"/>
        </w:numPr>
        <w:ind w:left="347" w:hanging="371"/>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 xml:space="preserve">Schnupperbesuch </w:t>
      </w:r>
      <w:r w:rsidR="0016413C">
        <w:rPr>
          <w:rFonts w:ascii="Comic Sans MS" w:eastAsia="Comic Sans MS" w:hAnsi="Comic Sans MS" w:cs="Comic Sans MS"/>
          <w:color w:val="000000"/>
          <w:sz w:val="26"/>
          <w:szCs w:val="26"/>
        </w:rPr>
        <w:t>der Schulanfänger in der Schule</w:t>
      </w:r>
    </w:p>
    <w:p w:rsidR="004B6BA9" w:rsidRDefault="008329B7">
      <w:pPr>
        <w:pStyle w:val="Listenabsatz1"/>
        <w:widowControl w:val="0"/>
        <w:numPr>
          <w:ilvl w:val="0"/>
          <w:numId w:val="23"/>
        </w:numPr>
        <w:ind w:left="347" w:hanging="371"/>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Besuch</w:t>
      </w:r>
      <w:r w:rsidR="0016413C">
        <w:rPr>
          <w:rFonts w:ascii="Comic Sans MS" w:eastAsia="Comic Sans MS" w:hAnsi="Comic Sans MS" w:cs="Comic Sans MS"/>
          <w:color w:val="000000"/>
          <w:sz w:val="26"/>
          <w:szCs w:val="26"/>
        </w:rPr>
        <w:t xml:space="preserve"> der Schulkinder im Kindergarte</w:t>
      </w:r>
      <w:r>
        <w:rPr>
          <w:rFonts w:ascii="Comic Sans MS" w:eastAsia="Comic Sans MS" w:hAnsi="Comic Sans MS" w:cs="Comic Sans MS"/>
          <w:color w:val="000000"/>
          <w:sz w:val="26"/>
          <w:szCs w:val="26"/>
        </w:rPr>
        <w:t>.</w:t>
      </w:r>
    </w:p>
    <w:p w:rsidR="004B6BA9" w:rsidRDefault="008329B7">
      <w:pPr>
        <w:pStyle w:val="Listenabsatz1"/>
        <w:widowControl w:val="0"/>
        <w:numPr>
          <w:ilvl w:val="0"/>
          <w:numId w:val="23"/>
        </w:numPr>
        <w:ind w:left="347" w:hanging="371"/>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Gegenseitige Einlad</w:t>
      </w:r>
      <w:r w:rsidR="0016413C">
        <w:rPr>
          <w:rFonts w:ascii="Comic Sans MS" w:eastAsia="Comic Sans MS" w:hAnsi="Comic Sans MS" w:cs="Comic Sans MS"/>
          <w:color w:val="000000"/>
          <w:sz w:val="26"/>
          <w:szCs w:val="26"/>
        </w:rPr>
        <w:t>ung zu Festen und Elternabenden</w:t>
      </w:r>
    </w:p>
    <w:p w:rsidR="004B6BA9" w:rsidRDefault="008329B7">
      <w:pPr>
        <w:pStyle w:val="Listenabsatz1"/>
        <w:widowControl w:val="0"/>
        <w:numPr>
          <w:ilvl w:val="0"/>
          <w:numId w:val="23"/>
        </w:numPr>
        <w:ind w:left="347" w:hanging="371"/>
        <w:rPr>
          <w:rFonts w:ascii="Comic Sans MS" w:eastAsia="Comic Sans MS" w:hAnsi="Comic Sans MS" w:cs="Comic Sans MS"/>
          <w:b/>
          <w:bCs/>
          <w:color w:val="000000"/>
          <w:sz w:val="36"/>
          <w:szCs w:val="36"/>
          <w:u w:val="single"/>
        </w:rPr>
      </w:pPr>
      <w:r>
        <w:rPr>
          <w:rFonts w:ascii="Comic Sans MS" w:eastAsia="Comic Sans MS" w:hAnsi="Comic Sans MS" w:cs="Comic Sans MS"/>
          <w:color w:val="000000"/>
          <w:sz w:val="26"/>
          <w:szCs w:val="26"/>
        </w:rPr>
        <w:t>Sprachkurs für Migrantenki</w:t>
      </w:r>
      <w:r w:rsidR="0016413C">
        <w:rPr>
          <w:rFonts w:ascii="Comic Sans MS" w:eastAsia="Comic Sans MS" w:hAnsi="Comic Sans MS" w:cs="Comic Sans MS"/>
          <w:color w:val="000000"/>
          <w:sz w:val="26"/>
          <w:szCs w:val="26"/>
        </w:rPr>
        <w:t>nder in Schule und Kindergarten</w:t>
      </w:r>
    </w:p>
    <w:p w:rsidR="004B6BA9" w:rsidRDefault="004B6BA9">
      <w:pPr>
        <w:widowControl w:val="0"/>
        <w:rPr>
          <w:rFonts w:ascii="Comic Sans MS" w:eastAsia="Comic Sans MS" w:hAnsi="Comic Sans MS" w:cs="Comic Sans MS"/>
          <w:b/>
          <w:bCs/>
          <w:color w:val="000000"/>
          <w:sz w:val="36"/>
          <w:szCs w:val="36"/>
          <w:u w:val="single"/>
        </w:rPr>
      </w:pPr>
    </w:p>
    <w:p w:rsidR="004B6BA9" w:rsidRDefault="008329B7" w:rsidP="00B05EED">
      <w:pPr>
        <w:pStyle w:val="berschrift1"/>
        <w:rPr>
          <w:sz w:val="6"/>
          <w:szCs w:val="6"/>
        </w:rPr>
      </w:pPr>
      <w:bookmarkStart w:id="35" w:name="_Toc66179744"/>
      <w:bookmarkStart w:id="36" w:name="_Toc77081007"/>
      <w:r>
        <w:t>15. Öffentlichkeitsarbeit</w:t>
      </w:r>
      <w:bookmarkEnd w:id="35"/>
      <w:bookmarkEnd w:id="36"/>
    </w:p>
    <w:p w:rsidR="004B6BA9" w:rsidRDefault="004B6BA9">
      <w:pPr>
        <w:widowControl w:val="0"/>
        <w:rPr>
          <w:rFonts w:ascii="Comic Sans MS" w:hAnsi="Comic Sans MS" w:cs="Comic Sans MS"/>
          <w:sz w:val="6"/>
          <w:szCs w:val="6"/>
        </w:rPr>
      </w:pPr>
    </w:p>
    <w:p w:rsidR="004B6BA9" w:rsidRDefault="008329B7">
      <w:pPr>
        <w:widowControl w:val="0"/>
        <w:rPr>
          <w:rFonts w:ascii="Comic Sans MS" w:hAnsi="Comic Sans MS" w:cs="Comic Sans MS"/>
          <w:sz w:val="6"/>
          <w:szCs w:val="6"/>
        </w:rPr>
      </w:pPr>
      <w:r>
        <w:rPr>
          <w:rFonts w:ascii="Comic Sans MS" w:eastAsia="Comic Sans MS" w:hAnsi="Comic Sans MS" w:cs="Comic Sans MS"/>
          <w:color w:val="000000"/>
          <w:sz w:val="26"/>
          <w:szCs w:val="26"/>
          <w:u w:val="single"/>
        </w:rPr>
        <w:t>Ziel:</w:t>
      </w:r>
    </w:p>
    <w:p w:rsidR="004B6BA9" w:rsidRDefault="004B6BA9">
      <w:pPr>
        <w:widowControl w:val="0"/>
        <w:rPr>
          <w:rFonts w:ascii="Comic Sans MS" w:hAnsi="Comic Sans MS" w:cs="Comic Sans MS"/>
          <w:sz w:val="6"/>
          <w:szCs w:val="6"/>
        </w:rPr>
      </w:pPr>
    </w:p>
    <w:p w:rsidR="004B6BA9" w:rsidRDefault="008329B7">
      <w:pPr>
        <w:widowControl w:val="0"/>
        <w:rPr>
          <w:rFonts w:ascii="Comic Sans MS" w:eastAsia="Comic Sans MS" w:hAnsi="Comic Sans MS" w:cs="Comic Sans MS"/>
          <w:color w:val="000000"/>
          <w:sz w:val="20"/>
          <w:szCs w:val="20"/>
        </w:rPr>
      </w:pPr>
      <w:r>
        <w:rPr>
          <w:rFonts w:ascii="Comic Sans MS" w:eastAsia="Comic Sans MS" w:hAnsi="Comic Sans MS" w:cs="Comic Sans MS"/>
          <w:color w:val="000000"/>
          <w:sz w:val="26"/>
          <w:szCs w:val="26"/>
        </w:rPr>
        <w:t xml:space="preserve">Öffentlichkeitsarbeit ist ein wichtiger Bestandteil der Konzeption. Ziel ist es, durch regelmäßige Präsenz in der Öffentlichkeit Einblick in unsere Arbeit zu geben, da die transparente Arbeit für </w:t>
      </w:r>
      <w:r w:rsidR="005C718C">
        <w:rPr>
          <w:rFonts w:ascii="Comic Sans MS" w:eastAsia="Comic Sans MS" w:hAnsi="Comic Sans MS" w:cs="Comic Sans MS"/>
          <w:color w:val="000000"/>
          <w:sz w:val="26"/>
          <w:szCs w:val="26"/>
        </w:rPr>
        <w:t>den Verein</w:t>
      </w:r>
      <w:r>
        <w:rPr>
          <w:rFonts w:ascii="Comic Sans MS" w:eastAsia="Comic Sans MS" w:hAnsi="Comic Sans MS" w:cs="Comic Sans MS"/>
          <w:color w:val="000000"/>
          <w:sz w:val="26"/>
          <w:szCs w:val="26"/>
        </w:rPr>
        <w:t xml:space="preserve"> eine wichtige Rolle spielt.</w:t>
      </w:r>
    </w:p>
    <w:p w:rsidR="004B6BA9" w:rsidRDefault="004B6BA9">
      <w:pPr>
        <w:widowControl w:val="0"/>
        <w:ind w:left="720"/>
        <w:rPr>
          <w:rFonts w:ascii="Comic Sans MS" w:eastAsia="Comic Sans MS" w:hAnsi="Comic Sans MS" w:cs="Comic Sans MS"/>
          <w:color w:val="000000"/>
          <w:sz w:val="20"/>
          <w:szCs w:val="20"/>
        </w:rPr>
      </w:pPr>
    </w:p>
    <w:p w:rsidR="004B6BA9" w:rsidRDefault="008329B7">
      <w:pPr>
        <w:widowControl w:val="0"/>
        <w:rPr>
          <w:rFonts w:ascii="Comic Sans MS" w:eastAsia="Comic Sans MS" w:hAnsi="Comic Sans MS" w:cs="Comic Sans MS"/>
          <w:color w:val="000000"/>
          <w:sz w:val="6"/>
          <w:szCs w:val="6"/>
          <w:u w:val="single"/>
        </w:rPr>
      </w:pPr>
      <w:r>
        <w:rPr>
          <w:rFonts w:ascii="Comic Sans MS" w:eastAsia="Comic Sans MS" w:hAnsi="Comic Sans MS" w:cs="Comic Sans MS"/>
          <w:color w:val="000000"/>
          <w:sz w:val="26"/>
          <w:szCs w:val="26"/>
          <w:u w:val="single"/>
        </w:rPr>
        <w:t>Umsetzung:</w:t>
      </w:r>
    </w:p>
    <w:p w:rsidR="004B6BA9" w:rsidRDefault="004B6BA9">
      <w:pPr>
        <w:widowControl w:val="0"/>
        <w:rPr>
          <w:rFonts w:ascii="Comic Sans MS" w:eastAsia="Comic Sans MS" w:hAnsi="Comic Sans MS" w:cs="Comic Sans MS"/>
          <w:color w:val="000000"/>
          <w:sz w:val="6"/>
          <w:szCs w:val="6"/>
          <w:u w:val="single"/>
        </w:rPr>
      </w:pPr>
    </w:p>
    <w:p w:rsidR="00B56E64" w:rsidRDefault="008329B7">
      <w:pPr>
        <w:widowControl w:val="0"/>
        <w:numPr>
          <w:ilvl w:val="0"/>
          <w:numId w:val="24"/>
        </w:numPr>
        <w:ind w:left="362" w:hanging="355"/>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 xml:space="preserve">Informationen </w:t>
      </w:r>
      <w:r w:rsidR="006E3B1B">
        <w:rPr>
          <w:rFonts w:ascii="Comic Sans MS" w:eastAsia="Comic Sans MS" w:hAnsi="Comic Sans MS" w:cs="Comic Sans MS"/>
          <w:color w:val="000000"/>
          <w:sz w:val="26"/>
          <w:szCs w:val="26"/>
        </w:rPr>
        <w:t>z. B.</w:t>
      </w:r>
      <w:r>
        <w:rPr>
          <w:rFonts w:ascii="Comic Sans MS" w:eastAsia="Comic Sans MS" w:hAnsi="Comic Sans MS" w:cs="Comic Sans MS"/>
          <w:color w:val="000000"/>
          <w:sz w:val="26"/>
          <w:szCs w:val="26"/>
        </w:rPr>
        <w:t xml:space="preserve"> im Schaukasten, Internet oder </w:t>
      </w:r>
      <w:r w:rsidR="00B56E64">
        <w:rPr>
          <w:rFonts w:ascii="Comic Sans MS" w:eastAsia="Comic Sans MS" w:hAnsi="Comic Sans MS" w:cs="Comic Sans MS"/>
          <w:color w:val="000000"/>
          <w:sz w:val="26"/>
          <w:szCs w:val="26"/>
        </w:rPr>
        <w:t>Printmedien</w:t>
      </w:r>
    </w:p>
    <w:p w:rsidR="004B6BA9" w:rsidRPr="00B56E64" w:rsidRDefault="008329B7" w:rsidP="00B56E64">
      <w:pPr>
        <w:widowControl w:val="0"/>
        <w:numPr>
          <w:ilvl w:val="0"/>
          <w:numId w:val="24"/>
        </w:numPr>
        <w:ind w:left="362" w:hanging="355"/>
        <w:rPr>
          <w:rFonts w:ascii="Comic Sans MS" w:eastAsia="Comic Sans MS" w:hAnsi="Comic Sans MS" w:cs="Comic Sans MS"/>
          <w:color w:val="000000"/>
          <w:sz w:val="26"/>
          <w:szCs w:val="26"/>
        </w:rPr>
      </w:pPr>
      <w:r w:rsidRPr="00B56E64">
        <w:rPr>
          <w:rFonts w:ascii="Comic Sans MS" w:eastAsia="Comic Sans MS" w:hAnsi="Comic Sans MS" w:cs="Comic Sans MS"/>
          <w:color w:val="000000"/>
          <w:sz w:val="26"/>
          <w:szCs w:val="26"/>
        </w:rPr>
        <w:t xml:space="preserve">Zu unseren öffentlichen Veranstaltungen wie </w:t>
      </w:r>
      <w:r w:rsidR="00963869" w:rsidRPr="00B56E64">
        <w:rPr>
          <w:rFonts w:ascii="Comic Sans MS" w:eastAsia="Comic Sans MS" w:hAnsi="Comic Sans MS" w:cs="Comic Sans MS"/>
          <w:color w:val="000000"/>
          <w:sz w:val="26"/>
          <w:szCs w:val="26"/>
        </w:rPr>
        <w:t>z. B.</w:t>
      </w:r>
      <w:r w:rsidRPr="00B56E64">
        <w:rPr>
          <w:rFonts w:ascii="Comic Sans MS" w:eastAsia="Comic Sans MS" w:hAnsi="Comic Sans MS" w:cs="Comic Sans MS"/>
          <w:color w:val="000000"/>
          <w:sz w:val="26"/>
          <w:szCs w:val="26"/>
        </w:rPr>
        <w:t xml:space="preserve"> Frühlingsfest, Weihnachtsbasar, „Tag der offenen Tür“, ist jeder herzlich willkommen. </w:t>
      </w:r>
    </w:p>
    <w:p w:rsidR="004B6BA9" w:rsidRDefault="008329B7" w:rsidP="00B56E64">
      <w:pPr>
        <w:widowControl w:val="0"/>
        <w:ind w:left="362" w:hanging="355"/>
        <w:rPr>
          <w:rFonts w:ascii="Comic Sans MS" w:eastAsia="Comic Sans MS" w:hAnsi="Comic Sans MS" w:cs="Comic Sans MS"/>
          <w:b/>
          <w:bCs/>
          <w:color w:val="000000"/>
          <w:sz w:val="36"/>
          <w:szCs w:val="36"/>
          <w:u w:val="single"/>
        </w:rPr>
      </w:pPr>
      <w:r>
        <w:rPr>
          <w:rFonts w:ascii="Comic Sans MS" w:eastAsia="Comic Sans MS" w:hAnsi="Comic Sans MS" w:cs="Comic Sans MS"/>
          <w:color w:val="000000"/>
          <w:sz w:val="26"/>
          <w:szCs w:val="26"/>
        </w:rPr>
        <w:tab/>
        <w:t xml:space="preserve">In </w:t>
      </w:r>
      <w:r w:rsidR="00B56E64">
        <w:rPr>
          <w:rFonts w:ascii="Comic Sans MS" w:eastAsia="Comic Sans MS" w:hAnsi="Comic Sans MS" w:cs="Comic Sans MS"/>
          <w:color w:val="000000"/>
          <w:sz w:val="26"/>
          <w:szCs w:val="26"/>
        </w:rPr>
        <w:t xml:space="preserve">der </w:t>
      </w:r>
      <w:r>
        <w:rPr>
          <w:rFonts w:ascii="Comic Sans MS" w:eastAsia="Comic Sans MS" w:hAnsi="Comic Sans MS" w:cs="Comic Sans MS"/>
          <w:color w:val="000000"/>
          <w:sz w:val="26"/>
          <w:szCs w:val="26"/>
        </w:rPr>
        <w:t xml:space="preserve">Jahresplanung stehen immer wieder neue Besuche öffentlicher Einrichtungen auf dem Programm. Es ist </w:t>
      </w:r>
      <w:r w:rsidR="00656A2A">
        <w:rPr>
          <w:rFonts w:ascii="Comic Sans MS" w:eastAsia="Comic Sans MS" w:hAnsi="Comic Sans MS" w:cs="Comic Sans MS"/>
          <w:color w:val="000000"/>
          <w:sz w:val="26"/>
          <w:szCs w:val="26"/>
        </w:rPr>
        <w:t>dem Verein</w:t>
      </w:r>
      <w:r>
        <w:rPr>
          <w:rFonts w:ascii="Comic Sans MS" w:eastAsia="Comic Sans MS" w:hAnsi="Comic Sans MS" w:cs="Comic Sans MS"/>
          <w:color w:val="000000"/>
          <w:sz w:val="26"/>
          <w:szCs w:val="26"/>
        </w:rPr>
        <w:t xml:space="preserve"> wichtig, </w:t>
      </w:r>
      <w:r w:rsidR="00656A2A">
        <w:rPr>
          <w:rFonts w:ascii="Comic Sans MS" w:eastAsia="Comic Sans MS" w:hAnsi="Comic Sans MS" w:cs="Comic Sans MS"/>
          <w:color w:val="000000"/>
          <w:sz w:val="26"/>
          <w:szCs w:val="26"/>
        </w:rPr>
        <w:t>den</w:t>
      </w:r>
      <w:r>
        <w:rPr>
          <w:rFonts w:ascii="Comic Sans MS" w:eastAsia="Comic Sans MS" w:hAnsi="Comic Sans MS" w:cs="Comic Sans MS"/>
          <w:color w:val="000000"/>
          <w:sz w:val="26"/>
          <w:szCs w:val="26"/>
        </w:rPr>
        <w:t xml:space="preserve"> Kindern viele verschiedene Einrichtungen vorzustellen. Zum Beispiel immer wieder Feuerwehr, Polizei, Bäckerei, Post etc. zu besuchen.</w:t>
      </w:r>
    </w:p>
    <w:p w:rsidR="004B6BA9" w:rsidRDefault="004B6BA9">
      <w:pPr>
        <w:widowControl w:val="0"/>
        <w:rPr>
          <w:rFonts w:ascii="Comic Sans MS" w:eastAsia="Comic Sans MS" w:hAnsi="Comic Sans MS" w:cs="Comic Sans MS"/>
          <w:b/>
          <w:bCs/>
          <w:color w:val="000000"/>
          <w:sz w:val="36"/>
          <w:szCs w:val="36"/>
          <w:u w:val="single"/>
        </w:rPr>
      </w:pPr>
    </w:p>
    <w:p w:rsidR="004B6BA9" w:rsidRDefault="008329B7" w:rsidP="00B05EED">
      <w:pPr>
        <w:pStyle w:val="berschrift1"/>
        <w:rPr>
          <w:sz w:val="6"/>
          <w:szCs w:val="6"/>
        </w:rPr>
      </w:pPr>
      <w:bookmarkStart w:id="37" w:name="_Toc66179745"/>
      <w:bookmarkStart w:id="38" w:name="_Toc77081008"/>
      <w:r>
        <w:t>16. Netzwerk</w:t>
      </w:r>
      <w:bookmarkEnd w:id="37"/>
      <w:bookmarkEnd w:id="38"/>
    </w:p>
    <w:p w:rsidR="004B6BA9" w:rsidRDefault="004B6BA9">
      <w:pPr>
        <w:widowControl w:val="0"/>
        <w:rPr>
          <w:rFonts w:ascii="Comic Sans MS" w:hAnsi="Comic Sans MS" w:cs="Comic Sans MS"/>
          <w:sz w:val="6"/>
          <w:szCs w:val="6"/>
        </w:rPr>
      </w:pPr>
    </w:p>
    <w:p w:rsidR="004B6BA9" w:rsidRDefault="008329B7">
      <w:pPr>
        <w:widowControl w:val="0"/>
        <w:rPr>
          <w:rFonts w:ascii="Comic Sans MS" w:hAnsi="Comic Sans MS" w:cs="Comic Sans MS"/>
          <w:sz w:val="6"/>
          <w:szCs w:val="6"/>
        </w:rPr>
      </w:pPr>
      <w:r>
        <w:rPr>
          <w:rFonts w:ascii="Comic Sans MS" w:eastAsia="Comic Sans MS" w:hAnsi="Comic Sans MS" w:cs="Comic Sans MS"/>
          <w:color w:val="000000"/>
          <w:sz w:val="26"/>
          <w:szCs w:val="26"/>
          <w:u w:val="single"/>
        </w:rPr>
        <w:t>Ziel:</w:t>
      </w:r>
    </w:p>
    <w:p w:rsidR="004B6BA9" w:rsidRDefault="004B6BA9">
      <w:pPr>
        <w:widowControl w:val="0"/>
        <w:rPr>
          <w:rFonts w:ascii="Comic Sans MS" w:hAnsi="Comic Sans MS" w:cs="Comic Sans MS"/>
          <w:sz w:val="6"/>
          <w:szCs w:val="6"/>
        </w:rPr>
      </w:pPr>
    </w:p>
    <w:p w:rsidR="004B6BA9" w:rsidRDefault="008329B7">
      <w:pPr>
        <w:widowControl w:val="0"/>
        <w:rPr>
          <w:rFonts w:ascii="Comic Sans MS" w:hAnsi="Comic Sans MS" w:cs="Comic Sans MS"/>
          <w:sz w:val="20"/>
          <w:szCs w:val="20"/>
        </w:rPr>
      </w:pPr>
      <w:r>
        <w:rPr>
          <w:rFonts w:ascii="Comic Sans MS" w:eastAsia="Comic Sans MS" w:hAnsi="Comic Sans MS" w:cs="Comic Sans MS"/>
          <w:color w:val="000000"/>
          <w:sz w:val="26"/>
          <w:szCs w:val="26"/>
        </w:rPr>
        <w:t>Das Ziel der Vernetzung ist es jedes Kind in seinem jeweiligen Entwicklungs</w:t>
      </w:r>
      <w:r w:rsidR="00E12814">
        <w:rPr>
          <w:rFonts w:ascii="Comic Sans MS" w:eastAsia="Comic Sans MS" w:hAnsi="Comic Sans MS" w:cs="Comic Sans MS"/>
          <w:color w:val="000000"/>
          <w:sz w:val="26"/>
          <w:szCs w:val="26"/>
        </w:rPr>
        <w:t>-</w:t>
      </w:r>
      <w:r>
        <w:rPr>
          <w:rFonts w:ascii="Comic Sans MS" w:eastAsia="Comic Sans MS" w:hAnsi="Comic Sans MS" w:cs="Comic Sans MS"/>
          <w:color w:val="000000"/>
          <w:sz w:val="26"/>
          <w:szCs w:val="26"/>
        </w:rPr>
        <w:t xml:space="preserve">prozess zu unterstützen und professionell zu begleiten. Eltern werden beraten bzw. der Kontakt zur jeweiligen Beratungsstelle hergestellt. Der Verein </w:t>
      </w:r>
      <w:r>
        <w:rPr>
          <w:rFonts w:ascii="Comic Sans MS" w:eastAsia="Comic Sans MS" w:hAnsi="Comic Sans MS" w:cs="Comic Sans MS"/>
          <w:color w:val="000000"/>
          <w:sz w:val="26"/>
          <w:szCs w:val="26"/>
        </w:rPr>
        <w:lastRenderedPageBreak/>
        <w:t>möchte eine Brücke zu verschiedenen</w:t>
      </w:r>
      <w:r w:rsidR="00E12814">
        <w:rPr>
          <w:rFonts w:ascii="Comic Sans MS" w:eastAsia="Comic Sans MS" w:hAnsi="Comic Sans MS" w:cs="Comic Sans MS"/>
          <w:color w:val="000000"/>
          <w:sz w:val="26"/>
          <w:szCs w:val="26"/>
        </w:rPr>
        <w:t xml:space="preserve"> Dienstleistern</w:t>
      </w:r>
      <w:r>
        <w:rPr>
          <w:rFonts w:ascii="Comic Sans MS" w:eastAsia="Comic Sans MS" w:hAnsi="Comic Sans MS" w:cs="Comic Sans MS"/>
          <w:color w:val="000000"/>
          <w:sz w:val="26"/>
          <w:szCs w:val="26"/>
        </w:rPr>
        <w:t xml:space="preserve"> sein und somit ein breites Spektrum anbieten.</w:t>
      </w:r>
    </w:p>
    <w:p w:rsidR="004B6BA9" w:rsidRDefault="004B6BA9">
      <w:pPr>
        <w:widowControl w:val="0"/>
        <w:rPr>
          <w:rFonts w:ascii="Comic Sans MS" w:hAnsi="Comic Sans MS" w:cs="Comic Sans MS"/>
          <w:sz w:val="20"/>
          <w:szCs w:val="20"/>
        </w:rPr>
      </w:pPr>
    </w:p>
    <w:p w:rsidR="004B6BA9" w:rsidRDefault="008329B7">
      <w:pPr>
        <w:pStyle w:val="Listenabsatz1"/>
        <w:widowControl w:val="0"/>
        <w:ind w:left="0"/>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 xml:space="preserve">Zur Unterstützung unserer pädagogischen Arbeit verfolgen </w:t>
      </w:r>
      <w:r w:rsidR="00E12814">
        <w:rPr>
          <w:rFonts w:ascii="Comic Sans MS" w:eastAsia="Comic Sans MS" w:hAnsi="Comic Sans MS" w:cs="Comic Sans MS"/>
          <w:color w:val="000000"/>
          <w:sz w:val="26"/>
          <w:szCs w:val="26"/>
        </w:rPr>
        <w:t>wir das Ziel mit verschiedensten</w:t>
      </w:r>
      <w:r>
        <w:rPr>
          <w:rFonts w:ascii="Comic Sans MS" w:eastAsia="Comic Sans MS" w:hAnsi="Comic Sans MS" w:cs="Comic Sans MS"/>
          <w:color w:val="000000"/>
          <w:sz w:val="26"/>
          <w:szCs w:val="26"/>
        </w:rPr>
        <w:t xml:space="preserve"> Institution zusammen zu arbeiten:</w:t>
      </w:r>
    </w:p>
    <w:p w:rsidR="004B6BA9" w:rsidRDefault="008329B7">
      <w:pPr>
        <w:pStyle w:val="Listenabsatz1"/>
        <w:widowControl w:val="0"/>
        <w:numPr>
          <w:ilvl w:val="0"/>
          <w:numId w:val="25"/>
        </w:numPr>
        <w:ind w:left="362" w:hanging="325"/>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Ergotherapeuten</w:t>
      </w:r>
    </w:p>
    <w:p w:rsidR="004B6BA9" w:rsidRDefault="008329B7">
      <w:pPr>
        <w:pStyle w:val="Listenabsatz1"/>
        <w:widowControl w:val="0"/>
        <w:numPr>
          <w:ilvl w:val="0"/>
          <w:numId w:val="25"/>
        </w:numPr>
        <w:ind w:left="362" w:hanging="325"/>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Psychologen</w:t>
      </w:r>
    </w:p>
    <w:p w:rsidR="004B6BA9" w:rsidRDefault="008329B7">
      <w:pPr>
        <w:pStyle w:val="Listenabsatz1"/>
        <w:widowControl w:val="0"/>
        <w:numPr>
          <w:ilvl w:val="0"/>
          <w:numId w:val="25"/>
        </w:numPr>
        <w:ind w:left="362" w:hanging="325"/>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Logopäden</w:t>
      </w:r>
    </w:p>
    <w:p w:rsidR="004B6BA9" w:rsidRDefault="008329B7">
      <w:pPr>
        <w:pStyle w:val="Listenabsatz1"/>
        <w:widowControl w:val="0"/>
        <w:numPr>
          <w:ilvl w:val="0"/>
          <w:numId w:val="25"/>
        </w:numPr>
        <w:ind w:left="362" w:hanging="325"/>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SVE (Schulvorbereitende Einrichtung)</w:t>
      </w:r>
    </w:p>
    <w:p w:rsidR="004B6BA9" w:rsidRDefault="008329B7">
      <w:pPr>
        <w:pStyle w:val="Listenabsatz1"/>
        <w:widowControl w:val="0"/>
        <w:numPr>
          <w:ilvl w:val="0"/>
          <w:numId w:val="25"/>
        </w:numPr>
        <w:ind w:left="362" w:hanging="325"/>
        <w:rPr>
          <w:rFonts w:ascii="Comic Sans MS" w:eastAsia="Comic Sans MS" w:hAnsi="Comic Sans MS" w:cs="Comic Sans MS"/>
          <w:color w:val="000000"/>
          <w:sz w:val="26"/>
          <w:szCs w:val="26"/>
        </w:rPr>
      </w:pPr>
      <w:proofErr w:type="spellStart"/>
      <w:r>
        <w:rPr>
          <w:rFonts w:ascii="Comic Sans MS" w:eastAsia="Comic Sans MS" w:hAnsi="Comic Sans MS" w:cs="Comic Sans MS"/>
          <w:color w:val="000000"/>
          <w:sz w:val="26"/>
          <w:szCs w:val="26"/>
        </w:rPr>
        <w:t>msH</w:t>
      </w:r>
      <w:proofErr w:type="spellEnd"/>
      <w:r>
        <w:rPr>
          <w:rFonts w:ascii="Comic Sans MS" w:eastAsia="Comic Sans MS" w:hAnsi="Comic Sans MS" w:cs="Comic Sans MS"/>
          <w:color w:val="000000"/>
          <w:sz w:val="26"/>
          <w:szCs w:val="26"/>
        </w:rPr>
        <w:t xml:space="preserve"> (mobile sonderpädagogische Hilfe)</w:t>
      </w:r>
    </w:p>
    <w:p w:rsidR="004B6BA9" w:rsidRDefault="008329B7">
      <w:pPr>
        <w:pStyle w:val="Listenabsatz1"/>
        <w:widowControl w:val="0"/>
        <w:numPr>
          <w:ilvl w:val="0"/>
          <w:numId w:val="25"/>
        </w:numPr>
        <w:ind w:left="362" w:hanging="325"/>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Familienzentrum</w:t>
      </w:r>
    </w:p>
    <w:p w:rsidR="004B6BA9" w:rsidRDefault="008329B7">
      <w:pPr>
        <w:pStyle w:val="Listenabsatz1"/>
        <w:widowControl w:val="0"/>
        <w:numPr>
          <w:ilvl w:val="0"/>
          <w:numId w:val="25"/>
        </w:numPr>
        <w:ind w:left="362" w:hanging="325"/>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SPZ (Sozial Pädiatrisches Zentrum)</w:t>
      </w:r>
    </w:p>
    <w:p w:rsidR="004B6BA9" w:rsidRDefault="008329B7">
      <w:pPr>
        <w:pStyle w:val="Listenabsatz1"/>
        <w:widowControl w:val="0"/>
        <w:numPr>
          <w:ilvl w:val="0"/>
          <w:numId w:val="25"/>
        </w:numPr>
        <w:ind w:left="362" w:hanging="325"/>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Schulen</w:t>
      </w:r>
    </w:p>
    <w:p w:rsidR="004B6BA9" w:rsidRDefault="008329B7">
      <w:pPr>
        <w:pStyle w:val="Listenabsatz1"/>
        <w:widowControl w:val="0"/>
        <w:numPr>
          <w:ilvl w:val="0"/>
          <w:numId w:val="25"/>
        </w:numPr>
        <w:ind w:left="362" w:hanging="325"/>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Gesundheitsamt</w:t>
      </w:r>
    </w:p>
    <w:p w:rsidR="004B6BA9" w:rsidRDefault="008329B7">
      <w:pPr>
        <w:pStyle w:val="Listenabsatz1"/>
        <w:widowControl w:val="0"/>
        <w:numPr>
          <w:ilvl w:val="0"/>
          <w:numId w:val="25"/>
        </w:numPr>
        <w:ind w:left="362" w:hanging="325"/>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Jugendamt</w:t>
      </w:r>
    </w:p>
    <w:p w:rsidR="007F53BB" w:rsidRDefault="008329B7">
      <w:pPr>
        <w:pStyle w:val="Listenabsatz1"/>
        <w:widowControl w:val="0"/>
        <w:numPr>
          <w:ilvl w:val="0"/>
          <w:numId w:val="25"/>
        </w:numPr>
        <w:ind w:left="362" w:hanging="325"/>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 xml:space="preserve">DSZ (Diakonisch-Soziales-Zentrum) </w:t>
      </w:r>
    </w:p>
    <w:p w:rsidR="007F53BB" w:rsidRDefault="007F53BB" w:rsidP="007F53BB">
      <w:pPr>
        <w:pStyle w:val="Listenabsatz1"/>
        <w:widowControl w:val="0"/>
        <w:numPr>
          <w:ilvl w:val="0"/>
          <w:numId w:val="25"/>
        </w:numPr>
        <w:ind w:left="362" w:hanging="325"/>
        <w:rPr>
          <w:rFonts w:ascii="Comic Sans MS" w:eastAsia="Comic Sans MS" w:hAnsi="Comic Sans MS" w:cs="Comic Sans MS"/>
          <w:color w:val="000000"/>
          <w:sz w:val="36"/>
          <w:szCs w:val="36"/>
        </w:rPr>
      </w:pPr>
      <w:r>
        <w:rPr>
          <w:rFonts w:ascii="Comic Sans MS" w:eastAsia="Comic Sans MS" w:hAnsi="Comic Sans MS" w:cs="Comic Sans MS"/>
          <w:color w:val="000000"/>
          <w:sz w:val="26"/>
          <w:szCs w:val="26"/>
        </w:rPr>
        <w:t>Dachverband/andere Elterninitiative</w:t>
      </w:r>
    </w:p>
    <w:p w:rsidR="00EE2078" w:rsidRDefault="00EE2078" w:rsidP="007F53BB">
      <w:pPr>
        <w:pStyle w:val="Listenabsatz1"/>
        <w:widowControl w:val="0"/>
        <w:ind w:left="37"/>
        <w:rPr>
          <w:rFonts w:ascii="Comic Sans MS" w:eastAsia="Comic Sans MS" w:hAnsi="Comic Sans MS" w:cs="Comic Sans MS"/>
          <w:color w:val="000000"/>
          <w:sz w:val="26"/>
          <w:szCs w:val="26"/>
        </w:rPr>
      </w:pPr>
    </w:p>
    <w:p w:rsidR="004B6BA9" w:rsidRDefault="008329B7" w:rsidP="007F53BB">
      <w:pPr>
        <w:pStyle w:val="Listenabsatz1"/>
        <w:widowControl w:val="0"/>
        <w:ind w:left="37"/>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Gute Kontakte zu diesen Institutionen und intensive Elterngespräche können Kindern mit Verhaltensauffälligkeiten zu einer normalen Entwicklung und einer gut durchdachten und gezielten Einschulung verhelfen. Im pädagogischen Bereich arbeiten wir unter Berücksichtigung des Datenschutzes mit verschiedenen Grundschulen, der Diagnose – Förderklasse und anderen Kindergärten in Form von kollegialer Beratung zusammen.</w:t>
      </w:r>
    </w:p>
    <w:p w:rsidR="004B6BA9" w:rsidRDefault="008329B7" w:rsidP="00B05EED">
      <w:pPr>
        <w:pStyle w:val="berschrift1"/>
        <w:rPr>
          <w:sz w:val="6"/>
          <w:szCs w:val="6"/>
        </w:rPr>
      </w:pPr>
      <w:bookmarkStart w:id="39" w:name="_Toc66179746"/>
      <w:bookmarkStart w:id="40" w:name="_Toc77081009"/>
      <w:r>
        <w:t>17. Ausblick</w:t>
      </w:r>
      <w:bookmarkEnd w:id="39"/>
      <w:bookmarkEnd w:id="40"/>
    </w:p>
    <w:p w:rsidR="004B6BA9" w:rsidRDefault="004B6BA9">
      <w:pPr>
        <w:widowControl w:val="0"/>
        <w:rPr>
          <w:rFonts w:ascii="Comic Sans MS" w:eastAsia="Comic Sans MS" w:hAnsi="Comic Sans MS" w:cs="Comic Sans MS"/>
          <w:bCs/>
          <w:color w:val="000000"/>
          <w:sz w:val="6"/>
          <w:szCs w:val="6"/>
          <w:u w:val="single"/>
        </w:rPr>
      </w:pPr>
    </w:p>
    <w:p w:rsidR="004B6BA9" w:rsidRDefault="008329B7">
      <w:pPr>
        <w:widowControl w:val="0"/>
        <w:rPr>
          <w:rFonts w:ascii="Comic Sans MS" w:hAnsi="Comic Sans MS" w:cs="Comic Sans MS"/>
          <w:sz w:val="36"/>
          <w:szCs w:val="36"/>
        </w:rPr>
      </w:pPr>
      <w:r>
        <w:rPr>
          <w:rFonts w:ascii="Comic Sans MS" w:eastAsia="Comic Sans MS" w:hAnsi="Comic Sans MS" w:cs="Comic Sans MS"/>
          <w:bCs/>
          <w:color w:val="000000"/>
          <w:sz w:val="26"/>
          <w:szCs w:val="26"/>
        </w:rPr>
        <w:t xml:space="preserve">Neben der Schaffung von mehr Kitaplätzen insbesondere für unter 3jährige möchten wir uns zukünftig insbesondere im Bereich der Jugendarbeit engagieren. Angebote wie Jugendtreffs, </w:t>
      </w:r>
      <w:proofErr w:type="spellStart"/>
      <w:r>
        <w:rPr>
          <w:rFonts w:ascii="Comic Sans MS" w:eastAsia="Comic Sans MS" w:hAnsi="Comic Sans MS" w:cs="Comic Sans MS"/>
          <w:bCs/>
          <w:color w:val="000000"/>
          <w:sz w:val="26"/>
          <w:szCs w:val="26"/>
        </w:rPr>
        <w:t>Kickerturniere</w:t>
      </w:r>
      <w:proofErr w:type="spellEnd"/>
      <w:r>
        <w:rPr>
          <w:rFonts w:ascii="Comic Sans MS" w:eastAsia="Comic Sans MS" w:hAnsi="Comic Sans MS" w:cs="Comic Sans MS"/>
          <w:bCs/>
          <w:color w:val="000000"/>
          <w:sz w:val="26"/>
          <w:szCs w:val="26"/>
        </w:rPr>
        <w:t xml:space="preserve">, </w:t>
      </w:r>
      <w:r>
        <w:rPr>
          <w:rFonts w:ascii="Comic Sans MS" w:hAnsi="Comic Sans MS" w:cs="Comic Sans MS"/>
          <w:sz w:val="26"/>
          <w:szCs w:val="26"/>
        </w:rPr>
        <w:t xml:space="preserve">Theatergruppen, Bandräume oder regelmäßige Open Air Kino Veranstaltungen etc. leben von den gemeinsamen Ideen aller Interessierten, die sich für die Kinder und Jugend im Raum </w:t>
      </w:r>
      <w:proofErr w:type="spellStart"/>
      <w:r>
        <w:rPr>
          <w:rFonts w:ascii="Comic Sans MS" w:hAnsi="Comic Sans MS" w:cs="Comic Sans MS"/>
          <w:sz w:val="26"/>
          <w:szCs w:val="26"/>
        </w:rPr>
        <w:t>Laubach</w:t>
      </w:r>
      <w:proofErr w:type="spellEnd"/>
      <w:r>
        <w:rPr>
          <w:rFonts w:ascii="Comic Sans MS" w:hAnsi="Comic Sans MS" w:cs="Comic Sans MS"/>
          <w:sz w:val="26"/>
          <w:szCs w:val="26"/>
        </w:rPr>
        <w:t xml:space="preserve"> stark machen wollen. Die Vision ist langfristig ein attraktives Betreuungsangebot und Freizeitprogram für jede Altersgruppe anzubieten. Schließlich sind die Kinder unsere Zukunft.</w:t>
      </w:r>
    </w:p>
    <w:p w:rsidR="00656A2A" w:rsidRDefault="00656A2A">
      <w:pPr>
        <w:suppressAutoHyphens w:val="0"/>
        <w:spacing w:line="240" w:lineRule="auto"/>
        <w:rPr>
          <w:rFonts w:ascii="Comic Sans MS" w:hAnsi="Comic Sans MS" w:cs="Comic Sans MS"/>
          <w:sz w:val="36"/>
          <w:szCs w:val="36"/>
        </w:rPr>
      </w:pPr>
      <w:r>
        <w:rPr>
          <w:rFonts w:ascii="Comic Sans MS" w:hAnsi="Comic Sans MS" w:cs="Comic Sans MS"/>
          <w:sz w:val="36"/>
          <w:szCs w:val="36"/>
        </w:rPr>
        <w:br w:type="page"/>
      </w:r>
    </w:p>
    <w:p w:rsidR="004B6BA9" w:rsidRDefault="008329B7" w:rsidP="00B05EED">
      <w:pPr>
        <w:pStyle w:val="berschrift1"/>
        <w:rPr>
          <w:sz w:val="6"/>
          <w:szCs w:val="6"/>
        </w:rPr>
      </w:pPr>
      <w:bookmarkStart w:id="41" w:name="_Toc66179747"/>
      <w:bookmarkStart w:id="42" w:name="_Toc77081010"/>
      <w:r>
        <w:lastRenderedPageBreak/>
        <w:t>18. Kontakt</w:t>
      </w:r>
      <w:bookmarkEnd w:id="41"/>
      <w:bookmarkEnd w:id="42"/>
    </w:p>
    <w:p w:rsidR="004B6BA9" w:rsidRDefault="004B6BA9">
      <w:pPr>
        <w:widowControl w:val="0"/>
        <w:rPr>
          <w:rFonts w:ascii="Comic Sans MS" w:hAnsi="Comic Sans MS" w:cs="Comic Sans MS"/>
          <w:sz w:val="6"/>
          <w:szCs w:val="6"/>
        </w:rPr>
      </w:pPr>
    </w:p>
    <w:p w:rsidR="004B6BA9" w:rsidRPr="00FC37D2" w:rsidRDefault="00511212">
      <w:pPr>
        <w:widowControl w:val="0"/>
        <w:rPr>
          <w:rFonts w:ascii="Comic Sans MS" w:hAnsi="Comic Sans MS" w:cs="Comic Sans MS"/>
          <w:sz w:val="26"/>
          <w:szCs w:val="26"/>
        </w:rPr>
      </w:pPr>
      <w:hyperlink r:id="rId10" w:history="1">
        <w:r w:rsidR="008329B7" w:rsidRPr="00FC37D2">
          <w:rPr>
            <w:rFonts w:ascii="Comic Sans MS" w:hAnsi="Comic Sans MS" w:cs="Comic Sans MS"/>
            <w:sz w:val="26"/>
            <w:szCs w:val="26"/>
          </w:rPr>
          <w:t>www.HANDinHAND-ev.de</w:t>
        </w:r>
      </w:hyperlink>
    </w:p>
    <w:p w:rsidR="004B6BA9" w:rsidRPr="00FC37D2" w:rsidRDefault="00511212">
      <w:pPr>
        <w:widowControl w:val="0"/>
        <w:rPr>
          <w:rFonts w:ascii="Comic Sans MS" w:hAnsi="Comic Sans MS" w:cs="Comic Sans MS"/>
          <w:sz w:val="26"/>
          <w:szCs w:val="26"/>
        </w:rPr>
      </w:pPr>
      <w:hyperlink r:id="rId11" w:history="1">
        <w:r w:rsidR="008329B7" w:rsidRPr="00FC37D2">
          <w:rPr>
            <w:rFonts w:ascii="Comic Sans MS" w:hAnsi="Comic Sans MS" w:cs="Comic Sans MS"/>
            <w:sz w:val="26"/>
            <w:szCs w:val="26"/>
          </w:rPr>
          <w:t>Hih.verein@gmail.com</w:t>
        </w:r>
      </w:hyperlink>
    </w:p>
    <w:p w:rsidR="004B6BA9" w:rsidRDefault="004B6BA9">
      <w:pPr>
        <w:widowControl w:val="0"/>
        <w:rPr>
          <w:rFonts w:ascii="Comic Sans MS" w:hAnsi="Comic Sans MS" w:cs="Comic Sans MS"/>
          <w:sz w:val="20"/>
          <w:szCs w:val="20"/>
        </w:rPr>
      </w:pPr>
    </w:p>
    <w:p w:rsidR="004B6BA9" w:rsidRDefault="008329B7">
      <w:pPr>
        <w:widowControl w:val="0"/>
        <w:rPr>
          <w:rFonts w:ascii="Comic Sans MS" w:hAnsi="Comic Sans MS" w:cs="Comic Sans MS"/>
          <w:sz w:val="26"/>
          <w:szCs w:val="26"/>
        </w:rPr>
      </w:pPr>
      <w:r>
        <w:rPr>
          <w:rFonts w:ascii="Comic Sans MS" w:hAnsi="Comic Sans MS" w:cs="Comic Sans MS"/>
          <w:sz w:val="26"/>
          <w:szCs w:val="26"/>
        </w:rPr>
        <w:t>Adresse:</w:t>
      </w:r>
    </w:p>
    <w:p w:rsidR="004B6BA9" w:rsidRDefault="00F558C2">
      <w:pPr>
        <w:widowControl w:val="0"/>
        <w:rPr>
          <w:rFonts w:ascii="Comic Sans MS" w:hAnsi="Comic Sans MS" w:cs="Comic Sans MS"/>
          <w:sz w:val="26"/>
          <w:szCs w:val="26"/>
        </w:rPr>
      </w:pPr>
      <w:proofErr w:type="spellStart"/>
      <w:r>
        <w:rPr>
          <w:rFonts w:ascii="Comic Sans MS" w:hAnsi="Comic Sans MS" w:cs="Comic Sans MS"/>
          <w:sz w:val="26"/>
          <w:szCs w:val="26"/>
        </w:rPr>
        <w:t>HANDinHAND</w:t>
      </w:r>
      <w:proofErr w:type="spellEnd"/>
      <w:r>
        <w:rPr>
          <w:rFonts w:ascii="Comic Sans MS" w:hAnsi="Comic Sans MS" w:cs="Comic Sans MS"/>
          <w:sz w:val="26"/>
          <w:szCs w:val="26"/>
        </w:rPr>
        <w:t xml:space="preserve"> Kinder und </w:t>
      </w:r>
      <w:r w:rsidR="008329B7">
        <w:rPr>
          <w:rFonts w:ascii="Comic Sans MS" w:hAnsi="Comic Sans MS" w:cs="Comic Sans MS"/>
          <w:sz w:val="26"/>
          <w:szCs w:val="26"/>
        </w:rPr>
        <w:t>Jugend e</w:t>
      </w:r>
      <w:r>
        <w:rPr>
          <w:rFonts w:ascii="Comic Sans MS" w:hAnsi="Comic Sans MS" w:cs="Comic Sans MS"/>
          <w:sz w:val="26"/>
          <w:szCs w:val="26"/>
        </w:rPr>
        <w:t>.</w:t>
      </w:r>
      <w:r w:rsidR="008329B7">
        <w:rPr>
          <w:rFonts w:ascii="Comic Sans MS" w:hAnsi="Comic Sans MS" w:cs="Comic Sans MS"/>
          <w:sz w:val="26"/>
          <w:szCs w:val="26"/>
        </w:rPr>
        <w:t>V.</w:t>
      </w:r>
    </w:p>
    <w:p w:rsidR="004B6BA9" w:rsidRDefault="008329B7">
      <w:pPr>
        <w:widowControl w:val="0"/>
        <w:rPr>
          <w:rFonts w:ascii="Comic Sans MS" w:hAnsi="Comic Sans MS" w:cs="Comic Sans MS"/>
          <w:sz w:val="26"/>
          <w:szCs w:val="26"/>
        </w:rPr>
      </w:pPr>
      <w:r>
        <w:rPr>
          <w:rFonts w:ascii="Comic Sans MS" w:hAnsi="Comic Sans MS" w:cs="Comic Sans MS"/>
          <w:sz w:val="26"/>
          <w:szCs w:val="26"/>
        </w:rPr>
        <w:t>In der Steinbach 20</w:t>
      </w:r>
    </w:p>
    <w:p w:rsidR="004B6BA9" w:rsidRDefault="008329B7">
      <w:pPr>
        <w:widowControl w:val="0"/>
        <w:rPr>
          <w:rFonts w:ascii="Comic Sans MS" w:hAnsi="Comic Sans MS" w:cs="Comic Sans MS"/>
          <w:sz w:val="20"/>
          <w:szCs w:val="20"/>
        </w:rPr>
      </w:pPr>
      <w:r>
        <w:rPr>
          <w:rFonts w:ascii="Comic Sans MS" w:hAnsi="Comic Sans MS" w:cs="Comic Sans MS"/>
          <w:sz w:val="26"/>
          <w:szCs w:val="26"/>
        </w:rPr>
        <w:t xml:space="preserve">35321 </w:t>
      </w:r>
      <w:proofErr w:type="spellStart"/>
      <w:r>
        <w:rPr>
          <w:rFonts w:ascii="Comic Sans MS" w:hAnsi="Comic Sans MS" w:cs="Comic Sans MS"/>
          <w:sz w:val="26"/>
          <w:szCs w:val="26"/>
        </w:rPr>
        <w:t>Laubach</w:t>
      </w:r>
      <w:proofErr w:type="spellEnd"/>
    </w:p>
    <w:p w:rsidR="004B6BA9" w:rsidRDefault="004B6BA9">
      <w:pPr>
        <w:widowControl w:val="0"/>
        <w:rPr>
          <w:rFonts w:ascii="Comic Sans MS" w:hAnsi="Comic Sans MS" w:cs="Comic Sans MS"/>
          <w:sz w:val="20"/>
          <w:szCs w:val="20"/>
        </w:rPr>
      </w:pPr>
    </w:p>
    <w:p w:rsidR="004B6BA9" w:rsidRDefault="008329B7">
      <w:pPr>
        <w:widowControl w:val="0"/>
        <w:rPr>
          <w:rFonts w:ascii="Comic Sans MS" w:hAnsi="Comic Sans MS" w:cs="Comic Sans MS"/>
          <w:sz w:val="20"/>
          <w:szCs w:val="20"/>
        </w:rPr>
      </w:pPr>
      <w:r>
        <w:rPr>
          <w:rFonts w:ascii="Comic Sans MS" w:hAnsi="Comic Sans MS" w:cs="Comic Sans MS"/>
          <w:sz w:val="26"/>
          <w:szCs w:val="26"/>
        </w:rPr>
        <w:t xml:space="preserve">Telefonisch über: Lena Wiesner (im Verein zuständig für die </w:t>
      </w:r>
      <w:proofErr w:type="spellStart"/>
      <w:r>
        <w:rPr>
          <w:rFonts w:ascii="Comic Sans MS" w:hAnsi="Comic Sans MS" w:cs="Comic Sans MS"/>
          <w:sz w:val="26"/>
          <w:szCs w:val="26"/>
        </w:rPr>
        <w:t>Öffentlicheitsarbeit</w:t>
      </w:r>
      <w:proofErr w:type="spellEnd"/>
      <w:r>
        <w:rPr>
          <w:rFonts w:ascii="Comic Sans MS" w:hAnsi="Comic Sans MS" w:cs="Comic Sans MS"/>
          <w:sz w:val="26"/>
          <w:szCs w:val="26"/>
        </w:rPr>
        <w:t>) Mobilfunkn</w:t>
      </w:r>
      <w:r w:rsidR="00F558C2">
        <w:rPr>
          <w:rFonts w:ascii="Comic Sans MS" w:hAnsi="Comic Sans MS" w:cs="Comic Sans MS"/>
          <w:sz w:val="26"/>
          <w:szCs w:val="26"/>
        </w:rPr>
        <w:t>umme</w:t>
      </w:r>
      <w:r>
        <w:rPr>
          <w:rFonts w:ascii="Comic Sans MS" w:hAnsi="Comic Sans MS" w:cs="Comic Sans MS"/>
          <w:sz w:val="26"/>
          <w:szCs w:val="26"/>
        </w:rPr>
        <w:t>r: +49 1517 2844487</w:t>
      </w:r>
    </w:p>
    <w:p w:rsidR="004B6BA9" w:rsidRDefault="004B6BA9">
      <w:pPr>
        <w:widowControl w:val="0"/>
        <w:rPr>
          <w:rFonts w:ascii="Comic Sans MS" w:hAnsi="Comic Sans MS" w:cs="Comic Sans MS"/>
          <w:sz w:val="20"/>
          <w:szCs w:val="20"/>
        </w:rPr>
      </w:pPr>
    </w:p>
    <w:p w:rsidR="004B6BA9" w:rsidRDefault="005A4933">
      <w:pPr>
        <w:widowControl w:val="0"/>
        <w:rPr>
          <w:rFonts w:ascii="Comic Sans MS" w:hAnsi="Comic Sans MS" w:cs="Comic Sans MS"/>
          <w:sz w:val="26"/>
          <w:szCs w:val="26"/>
          <w:shd w:val="clear" w:color="auto" w:fill="FFFFFF"/>
        </w:rPr>
      </w:pPr>
      <w:r>
        <w:rPr>
          <w:rFonts w:ascii="Comic Sans MS" w:hAnsi="Comic Sans MS" w:cs="Comic Sans MS"/>
          <w:b/>
          <w:bCs/>
          <w:sz w:val="26"/>
          <w:szCs w:val="26"/>
          <w:u w:val="single"/>
          <w:shd w:val="clear" w:color="auto" w:fill="FFFFFF"/>
        </w:rPr>
        <w:t>F</w:t>
      </w:r>
      <w:r w:rsidR="008329B7">
        <w:rPr>
          <w:rFonts w:ascii="Comic Sans MS" w:hAnsi="Comic Sans MS" w:cs="Comic Sans MS"/>
          <w:b/>
          <w:bCs/>
          <w:sz w:val="26"/>
          <w:szCs w:val="26"/>
          <w:u w:val="single"/>
          <w:shd w:val="clear" w:color="auto" w:fill="FFFFFF"/>
        </w:rPr>
        <w:t>unktionales Vorstandsteam im Überblick:</w:t>
      </w:r>
    </w:p>
    <w:p w:rsidR="004B6BA9" w:rsidRDefault="00F558C2">
      <w:pPr>
        <w:widowControl w:val="0"/>
        <w:rPr>
          <w:rFonts w:ascii="Comic Sans MS" w:hAnsi="Comic Sans MS" w:cs="Comic Sans MS"/>
          <w:sz w:val="26"/>
          <w:szCs w:val="26"/>
          <w:shd w:val="clear" w:color="auto" w:fill="FFFFFF"/>
        </w:rPr>
      </w:pPr>
      <w:r>
        <w:rPr>
          <w:rFonts w:ascii="Comic Sans MS" w:hAnsi="Comic Sans MS" w:cs="Comic Sans MS"/>
          <w:sz w:val="26"/>
          <w:szCs w:val="26"/>
          <w:shd w:val="clear" w:color="auto" w:fill="FFFFFF"/>
        </w:rPr>
        <w:t>Lucia Schüß</w:t>
      </w:r>
      <w:r w:rsidR="008329B7">
        <w:rPr>
          <w:rFonts w:ascii="Comic Sans MS" w:hAnsi="Comic Sans MS" w:cs="Comic Sans MS"/>
          <w:sz w:val="26"/>
          <w:szCs w:val="26"/>
          <w:shd w:val="clear" w:color="auto" w:fill="FFFFFF"/>
        </w:rPr>
        <w:t>ler – Finanzen</w:t>
      </w:r>
    </w:p>
    <w:p w:rsidR="004B6BA9" w:rsidRDefault="008329B7">
      <w:pPr>
        <w:widowControl w:val="0"/>
        <w:rPr>
          <w:rFonts w:ascii="Comic Sans MS" w:hAnsi="Comic Sans MS" w:cs="Comic Sans MS"/>
          <w:sz w:val="26"/>
          <w:szCs w:val="26"/>
          <w:shd w:val="clear" w:color="auto" w:fill="FFFFFF"/>
        </w:rPr>
      </w:pPr>
      <w:proofErr w:type="spellStart"/>
      <w:r>
        <w:rPr>
          <w:rFonts w:ascii="Comic Sans MS" w:hAnsi="Comic Sans MS" w:cs="Comic Sans MS"/>
          <w:sz w:val="26"/>
          <w:szCs w:val="26"/>
          <w:shd w:val="clear" w:color="auto" w:fill="FFFFFF"/>
        </w:rPr>
        <w:t>Biance</w:t>
      </w:r>
      <w:proofErr w:type="spellEnd"/>
      <w:r>
        <w:rPr>
          <w:rFonts w:ascii="Comic Sans MS" w:hAnsi="Comic Sans MS" w:cs="Comic Sans MS"/>
          <w:sz w:val="26"/>
          <w:szCs w:val="26"/>
          <w:shd w:val="clear" w:color="auto" w:fill="FFFFFF"/>
        </w:rPr>
        <w:t xml:space="preserve"> Staude - Verwaltung</w:t>
      </w:r>
    </w:p>
    <w:p w:rsidR="004B6BA9" w:rsidRDefault="008329B7">
      <w:pPr>
        <w:widowControl w:val="0"/>
        <w:rPr>
          <w:rFonts w:ascii="Comic Sans MS" w:hAnsi="Comic Sans MS" w:cs="Comic Sans MS"/>
          <w:sz w:val="26"/>
          <w:szCs w:val="26"/>
          <w:shd w:val="clear" w:color="auto" w:fill="FFFFFF"/>
        </w:rPr>
      </w:pPr>
      <w:r>
        <w:rPr>
          <w:rFonts w:ascii="Comic Sans MS" w:hAnsi="Comic Sans MS" w:cs="Comic Sans MS"/>
          <w:sz w:val="26"/>
          <w:szCs w:val="26"/>
          <w:shd w:val="clear" w:color="auto" w:fill="FFFFFF"/>
        </w:rPr>
        <w:t>Lena Wiesner – Öffentlichkeit</w:t>
      </w:r>
    </w:p>
    <w:p w:rsidR="004B6BA9" w:rsidRDefault="008329B7">
      <w:pPr>
        <w:widowControl w:val="0"/>
        <w:rPr>
          <w:rFonts w:ascii="Comic Sans MS" w:hAnsi="Comic Sans MS" w:cs="Comic Sans MS"/>
          <w:sz w:val="26"/>
          <w:szCs w:val="26"/>
          <w:shd w:val="clear" w:color="auto" w:fill="FFFFFF"/>
        </w:rPr>
      </w:pPr>
      <w:r>
        <w:rPr>
          <w:rFonts w:ascii="Comic Sans MS" w:hAnsi="Comic Sans MS" w:cs="Comic Sans MS"/>
          <w:sz w:val="26"/>
          <w:szCs w:val="26"/>
          <w:shd w:val="clear" w:color="auto" w:fill="FFFFFF"/>
        </w:rPr>
        <w:t>Ursula Katzenbach – Kinderarbeit</w:t>
      </w:r>
    </w:p>
    <w:p w:rsidR="004B6BA9" w:rsidRDefault="008329B7">
      <w:pPr>
        <w:widowControl w:val="0"/>
        <w:rPr>
          <w:rFonts w:ascii="Comic Sans MS" w:hAnsi="Comic Sans MS" w:cs="Comic Sans MS"/>
          <w:sz w:val="26"/>
          <w:szCs w:val="26"/>
          <w:shd w:val="clear" w:color="auto" w:fill="FFFFFF"/>
        </w:rPr>
      </w:pPr>
      <w:r>
        <w:rPr>
          <w:rFonts w:ascii="Comic Sans MS" w:hAnsi="Comic Sans MS" w:cs="Comic Sans MS"/>
          <w:sz w:val="26"/>
          <w:szCs w:val="26"/>
          <w:shd w:val="clear" w:color="auto" w:fill="FFFFFF"/>
        </w:rPr>
        <w:t xml:space="preserve">David </w:t>
      </w:r>
      <w:proofErr w:type="spellStart"/>
      <w:r>
        <w:rPr>
          <w:rFonts w:ascii="Comic Sans MS" w:hAnsi="Comic Sans MS" w:cs="Comic Sans MS"/>
          <w:sz w:val="26"/>
          <w:szCs w:val="26"/>
          <w:shd w:val="clear" w:color="auto" w:fill="FFFFFF"/>
        </w:rPr>
        <w:t>Thielmann</w:t>
      </w:r>
      <w:proofErr w:type="spellEnd"/>
      <w:r>
        <w:rPr>
          <w:rFonts w:ascii="Comic Sans MS" w:hAnsi="Comic Sans MS" w:cs="Comic Sans MS"/>
          <w:sz w:val="26"/>
          <w:szCs w:val="26"/>
          <w:shd w:val="clear" w:color="auto" w:fill="FFFFFF"/>
        </w:rPr>
        <w:t xml:space="preserve"> – Jugendarbeit</w:t>
      </w:r>
    </w:p>
    <w:p w:rsidR="004B6BA9" w:rsidRDefault="008329B7">
      <w:pPr>
        <w:widowControl w:val="0"/>
        <w:rPr>
          <w:rFonts w:ascii="Comic Sans MS" w:hAnsi="Comic Sans MS" w:cs="Comic Sans MS"/>
          <w:sz w:val="26"/>
          <w:szCs w:val="26"/>
          <w:shd w:val="clear" w:color="auto" w:fill="FFFFFF"/>
        </w:rPr>
      </w:pPr>
      <w:r>
        <w:rPr>
          <w:rFonts w:ascii="Comic Sans MS" w:hAnsi="Comic Sans MS" w:cs="Comic Sans MS"/>
          <w:sz w:val="26"/>
          <w:szCs w:val="26"/>
          <w:shd w:val="clear" w:color="auto" w:fill="FFFFFF"/>
        </w:rPr>
        <w:t xml:space="preserve">Erika </w:t>
      </w:r>
      <w:proofErr w:type="spellStart"/>
      <w:r>
        <w:rPr>
          <w:rFonts w:ascii="Comic Sans MS" w:hAnsi="Comic Sans MS" w:cs="Comic Sans MS"/>
          <w:sz w:val="26"/>
          <w:szCs w:val="26"/>
          <w:shd w:val="clear" w:color="auto" w:fill="FFFFFF"/>
        </w:rPr>
        <w:t>Thielmann</w:t>
      </w:r>
      <w:proofErr w:type="spellEnd"/>
      <w:r>
        <w:rPr>
          <w:rFonts w:ascii="Comic Sans MS" w:hAnsi="Comic Sans MS" w:cs="Comic Sans MS"/>
          <w:sz w:val="26"/>
          <w:szCs w:val="26"/>
          <w:shd w:val="clear" w:color="auto" w:fill="FFFFFF"/>
        </w:rPr>
        <w:t xml:space="preserve"> – Beisitzerin (Jugendarbeit)</w:t>
      </w:r>
    </w:p>
    <w:p w:rsidR="004B6BA9" w:rsidRDefault="008329B7">
      <w:pPr>
        <w:widowControl w:val="0"/>
        <w:rPr>
          <w:rFonts w:ascii="Comic Sans MS" w:hAnsi="Comic Sans MS" w:cs="Comic Sans MS"/>
          <w:sz w:val="26"/>
          <w:szCs w:val="26"/>
        </w:rPr>
      </w:pPr>
      <w:r>
        <w:rPr>
          <w:rFonts w:ascii="Comic Sans MS" w:hAnsi="Comic Sans MS" w:cs="Comic Sans MS"/>
          <w:sz w:val="26"/>
          <w:szCs w:val="26"/>
          <w:shd w:val="clear" w:color="auto" w:fill="FFFFFF"/>
        </w:rPr>
        <w:t>Helena Günter – Beisitzerin (Kinderarbeit)</w:t>
      </w:r>
    </w:p>
    <w:p w:rsidR="004B6BA9" w:rsidRDefault="004B6BA9">
      <w:pPr>
        <w:widowControl w:val="0"/>
        <w:rPr>
          <w:rFonts w:ascii="Comic Sans MS" w:hAnsi="Comic Sans MS" w:cs="Comic Sans MS"/>
          <w:sz w:val="26"/>
          <w:szCs w:val="26"/>
        </w:rPr>
      </w:pPr>
    </w:p>
    <w:p w:rsidR="004B6BA9" w:rsidRDefault="008329B7">
      <w:pPr>
        <w:widowControl w:val="0"/>
        <w:rPr>
          <w:rFonts w:ascii="Comic Sans MS" w:hAnsi="Comic Sans MS" w:cs="Comic Sans MS"/>
          <w:b/>
          <w:color w:val="000000"/>
          <w:sz w:val="26"/>
          <w:szCs w:val="26"/>
          <w:u w:val="single"/>
        </w:rPr>
      </w:pPr>
      <w:r>
        <w:rPr>
          <w:rFonts w:ascii="Comic Sans MS" w:hAnsi="Comic Sans MS" w:cs="Comic Sans MS"/>
          <w:b/>
          <w:color w:val="000000"/>
          <w:sz w:val="26"/>
          <w:szCs w:val="26"/>
          <w:u w:val="single"/>
        </w:rPr>
        <w:t>Schlussfazit</w:t>
      </w:r>
    </w:p>
    <w:p w:rsidR="00444769" w:rsidRDefault="00444769">
      <w:pPr>
        <w:widowControl w:val="0"/>
        <w:rPr>
          <w:rFonts w:ascii="Comic Sans MS" w:hAnsi="Comic Sans MS" w:cs="Comic Sans MS"/>
          <w:sz w:val="26"/>
          <w:szCs w:val="26"/>
        </w:rPr>
      </w:pPr>
    </w:p>
    <w:p w:rsidR="004B6BA9" w:rsidRDefault="008329B7">
      <w:pPr>
        <w:rPr>
          <w:rFonts w:ascii="Comic Sans MS" w:hAnsi="Comic Sans MS" w:cs="Comic Sans MS"/>
          <w:sz w:val="16"/>
          <w:szCs w:val="16"/>
        </w:rPr>
      </w:pPr>
      <w:r>
        <w:rPr>
          <w:rFonts w:ascii="Comic Sans MS" w:hAnsi="Comic Sans MS" w:cs="Comic Sans MS"/>
          <w:sz w:val="26"/>
          <w:szCs w:val="26"/>
        </w:rPr>
        <w:t xml:space="preserve">Nimm ein Kind an die Hand und lass Dich von ihm führen, betrachte die Steine die es aufhebt und hör zu was es Dir erzählt. Zur Belohnung zeigt es Dir eine Welt, die Du schon längst vergessen hast. </w:t>
      </w:r>
    </w:p>
    <w:p w:rsidR="005A4933" w:rsidRDefault="005A4933">
      <w:pPr>
        <w:widowControl w:val="0"/>
        <w:rPr>
          <w:rFonts w:ascii="Comic Sans MS" w:hAnsi="Comic Sans MS" w:cs="Comic Sans MS"/>
          <w:sz w:val="26"/>
          <w:szCs w:val="26"/>
          <w:shd w:val="clear" w:color="auto" w:fill="FFFFFF"/>
        </w:rPr>
      </w:pPr>
    </w:p>
    <w:p w:rsidR="00656A2A" w:rsidRDefault="00C64B82" w:rsidP="005A4933">
      <w:pPr>
        <w:widowControl w:val="0"/>
        <w:jc w:val="center"/>
        <w:rPr>
          <w:rFonts w:ascii="Comic Sans MS" w:hAnsi="Comic Sans MS" w:cs="Comic Sans MS"/>
          <w:sz w:val="26"/>
          <w:szCs w:val="26"/>
          <w:shd w:val="clear" w:color="auto" w:fill="FFFFFF"/>
        </w:rPr>
      </w:pPr>
      <w:r>
        <w:rPr>
          <w:rFonts w:ascii="Comic Sans MS" w:hAnsi="Comic Sans MS" w:cs="Comic Sans MS"/>
          <w:sz w:val="26"/>
          <w:szCs w:val="26"/>
          <w:shd w:val="clear" w:color="auto" w:fill="FFFFFF"/>
        </w:rPr>
        <w:t>Am s</w:t>
      </w:r>
      <w:r w:rsidR="008329B7">
        <w:rPr>
          <w:rFonts w:ascii="Comic Sans MS" w:hAnsi="Comic Sans MS" w:cs="Comic Sans MS"/>
          <w:sz w:val="26"/>
          <w:szCs w:val="26"/>
          <w:shd w:val="clear" w:color="auto" w:fill="FFFFFF"/>
        </w:rPr>
        <w:t>ichersten gewinnt man nie Faust gegen Faust, sondern stets „</w:t>
      </w:r>
      <w:proofErr w:type="spellStart"/>
      <w:r w:rsidR="008329B7">
        <w:rPr>
          <w:rFonts w:ascii="Comic Sans MS" w:hAnsi="Comic Sans MS" w:cs="Comic Sans MS"/>
          <w:sz w:val="26"/>
          <w:szCs w:val="26"/>
          <w:shd w:val="clear" w:color="auto" w:fill="FFFFFF"/>
        </w:rPr>
        <w:t>HANDinHAND</w:t>
      </w:r>
      <w:proofErr w:type="spellEnd"/>
      <w:r w:rsidR="008329B7">
        <w:rPr>
          <w:rFonts w:ascii="Comic Sans MS" w:hAnsi="Comic Sans MS" w:cs="Comic Sans MS"/>
          <w:sz w:val="26"/>
          <w:szCs w:val="26"/>
          <w:shd w:val="clear" w:color="auto" w:fill="FFFFFF"/>
        </w:rPr>
        <w:t>“!</w:t>
      </w:r>
    </w:p>
    <w:p w:rsidR="00656A2A" w:rsidRDefault="00656A2A">
      <w:pPr>
        <w:suppressAutoHyphens w:val="0"/>
        <w:spacing w:line="240" w:lineRule="auto"/>
        <w:rPr>
          <w:rFonts w:ascii="Comic Sans MS" w:hAnsi="Comic Sans MS" w:cs="Comic Sans MS"/>
          <w:sz w:val="26"/>
          <w:szCs w:val="26"/>
          <w:shd w:val="clear" w:color="auto" w:fill="FFFFFF"/>
        </w:rPr>
      </w:pPr>
      <w:r>
        <w:rPr>
          <w:rFonts w:ascii="Comic Sans MS" w:hAnsi="Comic Sans MS" w:cs="Comic Sans MS"/>
          <w:sz w:val="26"/>
          <w:szCs w:val="26"/>
          <w:shd w:val="clear" w:color="auto" w:fill="FFFFFF"/>
        </w:rPr>
        <w:br w:type="page"/>
      </w:r>
    </w:p>
    <w:p w:rsidR="00672403" w:rsidRPr="00914347" w:rsidRDefault="00B05EED" w:rsidP="00914347">
      <w:pPr>
        <w:pStyle w:val="berschrift1"/>
      </w:pPr>
      <w:bookmarkStart w:id="43" w:name="_Toc66179748"/>
      <w:bookmarkStart w:id="44" w:name="_Toc77081011"/>
      <w:r w:rsidRPr="00914347">
        <w:lastRenderedPageBreak/>
        <w:t>Anlage 1 Konzept Naturkindergarten Münster</w:t>
      </w:r>
      <w:bookmarkEnd w:id="43"/>
      <w:bookmarkEnd w:id="44"/>
    </w:p>
    <w:p w:rsidR="00B05EED" w:rsidRDefault="00B05EED">
      <w:pPr>
        <w:widowControl w:val="0"/>
        <w:rPr>
          <w:rFonts w:ascii="Comic Sans MS" w:hAnsi="Comic Sans MS" w:cs="Comic Sans MS"/>
          <w:sz w:val="26"/>
          <w:szCs w:val="26"/>
          <w:shd w:val="clear" w:color="auto" w:fill="FFFFFF"/>
        </w:rPr>
      </w:pPr>
    </w:p>
    <w:p w:rsidR="00672403" w:rsidRPr="00914347" w:rsidRDefault="00E3239A" w:rsidP="00914347">
      <w:pPr>
        <w:rPr>
          <w:rFonts w:ascii="Comic Sans MS" w:hAnsi="Comic Sans MS" w:cs="Comic Sans MS"/>
          <w:b/>
          <w:sz w:val="26"/>
          <w:szCs w:val="26"/>
        </w:rPr>
      </w:pPr>
      <w:r w:rsidRPr="00914347">
        <w:rPr>
          <w:rFonts w:ascii="Comic Sans MS" w:hAnsi="Comic Sans MS" w:cs="Comic Sans MS"/>
          <w:b/>
          <w:sz w:val="26"/>
          <w:szCs w:val="26"/>
        </w:rPr>
        <w:t>Standort</w:t>
      </w:r>
    </w:p>
    <w:p w:rsidR="007C6F5E" w:rsidRPr="00914347" w:rsidRDefault="00674D04" w:rsidP="00914347">
      <w:pPr>
        <w:rPr>
          <w:rFonts w:ascii="Comic Sans MS" w:hAnsi="Comic Sans MS" w:cs="Comic Sans MS"/>
          <w:sz w:val="26"/>
          <w:szCs w:val="26"/>
        </w:rPr>
      </w:pPr>
      <w:r w:rsidRPr="00914347">
        <w:rPr>
          <w:rFonts w:ascii="Comic Sans MS" w:hAnsi="Comic Sans MS" w:cs="Comic Sans MS"/>
          <w:sz w:val="26"/>
          <w:szCs w:val="26"/>
        </w:rPr>
        <w:t>Wiesengrundstück oberhalb des Spielplatzes in Münster (teilweise Stadtgrund, teilweise privates Pachtgrundstück</w:t>
      </w:r>
      <w:r w:rsidR="00E3239A" w:rsidRPr="00914347">
        <w:rPr>
          <w:rFonts w:ascii="Comic Sans MS" w:hAnsi="Comic Sans MS" w:cs="Comic Sans MS"/>
          <w:sz w:val="26"/>
          <w:szCs w:val="26"/>
        </w:rPr>
        <w:t>, Gemarkung auf der Wolfskaute Flu</w:t>
      </w:r>
      <w:r w:rsidR="005424C9">
        <w:rPr>
          <w:rFonts w:ascii="Comic Sans MS" w:hAnsi="Comic Sans MS" w:cs="Comic Sans MS"/>
          <w:sz w:val="26"/>
          <w:szCs w:val="26"/>
        </w:rPr>
        <w:t>r</w:t>
      </w:r>
      <w:r w:rsidR="00E3239A" w:rsidRPr="00914347">
        <w:rPr>
          <w:rFonts w:ascii="Comic Sans MS" w:hAnsi="Comic Sans MS" w:cs="Comic Sans MS"/>
          <w:sz w:val="26"/>
          <w:szCs w:val="26"/>
        </w:rPr>
        <w:t>stück 65</w:t>
      </w:r>
      <w:r w:rsidRPr="00914347">
        <w:rPr>
          <w:rFonts w:ascii="Comic Sans MS" w:hAnsi="Comic Sans MS" w:cs="Comic Sans MS"/>
          <w:sz w:val="26"/>
          <w:szCs w:val="26"/>
        </w:rPr>
        <w:t>) mit altem Baumbestand;</w:t>
      </w:r>
    </w:p>
    <w:p w:rsidR="00674D04" w:rsidRPr="00914347" w:rsidRDefault="00674D04" w:rsidP="00914347">
      <w:pPr>
        <w:rPr>
          <w:rFonts w:ascii="Comic Sans MS" w:hAnsi="Comic Sans MS" w:cs="Comic Sans MS"/>
          <w:sz w:val="26"/>
          <w:szCs w:val="26"/>
        </w:rPr>
      </w:pPr>
      <w:r w:rsidRPr="00914347">
        <w:rPr>
          <w:rFonts w:ascii="Comic Sans MS" w:hAnsi="Comic Sans MS" w:cs="Comic Sans MS"/>
          <w:sz w:val="26"/>
          <w:szCs w:val="26"/>
        </w:rPr>
        <w:t xml:space="preserve">Bauwagen und </w:t>
      </w:r>
      <w:proofErr w:type="spellStart"/>
      <w:r w:rsidRPr="00914347">
        <w:rPr>
          <w:rFonts w:ascii="Comic Sans MS" w:hAnsi="Comic Sans MS" w:cs="Comic Sans MS"/>
          <w:sz w:val="26"/>
          <w:szCs w:val="26"/>
        </w:rPr>
        <w:t>Tippi</w:t>
      </w:r>
      <w:proofErr w:type="spellEnd"/>
      <w:r w:rsidRPr="00914347">
        <w:rPr>
          <w:rFonts w:ascii="Comic Sans MS" w:hAnsi="Comic Sans MS" w:cs="Comic Sans MS"/>
          <w:sz w:val="26"/>
          <w:szCs w:val="26"/>
        </w:rPr>
        <w:t xml:space="preserve"> als Rückzugsort;</w:t>
      </w:r>
    </w:p>
    <w:p w:rsidR="00674D04" w:rsidRPr="00914347" w:rsidRDefault="00674D04" w:rsidP="00914347">
      <w:pPr>
        <w:rPr>
          <w:rFonts w:ascii="Comic Sans MS" w:hAnsi="Comic Sans MS" w:cs="Comic Sans MS"/>
          <w:sz w:val="26"/>
          <w:szCs w:val="26"/>
        </w:rPr>
      </w:pPr>
      <w:r w:rsidRPr="00914347">
        <w:rPr>
          <w:rFonts w:ascii="Comic Sans MS" w:hAnsi="Comic Sans MS" w:cs="Comic Sans MS"/>
          <w:sz w:val="26"/>
          <w:szCs w:val="26"/>
        </w:rPr>
        <w:t xml:space="preserve">DGH bzw. Feuerwehrschulungsraum als Schutzraum für den Aufenthalt bei Sturm </w:t>
      </w:r>
      <w:proofErr w:type="spellStart"/>
      <w:r w:rsidRPr="00914347">
        <w:rPr>
          <w:rFonts w:ascii="Comic Sans MS" w:hAnsi="Comic Sans MS" w:cs="Comic Sans MS"/>
          <w:sz w:val="26"/>
          <w:szCs w:val="26"/>
        </w:rPr>
        <w:t>bwz</w:t>
      </w:r>
      <w:proofErr w:type="spellEnd"/>
      <w:r w:rsidRPr="00914347">
        <w:rPr>
          <w:rFonts w:ascii="Comic Sans MS" w:hAnsi="Comic Sans MS" w:cs="Comic Sans MS"/>
          <w:sz w:val="26"/>
          <w:szCs w:val="26"/>
        </w:rPr>
        <w:t>. großer Kälte (Zur zukünftigen Nutzung werden Nutzungsverträge erstellt.)</w:t>
      </w:r>
    </w:p>
    <w:p w:rsidR="00672403" w:rsidRDefault="00672403" w:rsidP="00672403">
      <w:pPr>
        <w:spacing w:after="119" w:line="256" w:lineRule="auto"/>
      </w:pPr>
    </w:p>
    <w:p w:rsidR="00672403" w:rsidRDefault="00E56A64" w:rsidP="00672403">
      <w:pPr>
        <w:spacing w:after="119" w:line="256" w:lineRule="auto"/>
      </w:pPr>
      <w:r>
        <w:rPr>
          <w:noProof/>
          <w:lang w:eastAsia="de-DE" w:bidi="ar-SA"/>
        </w:rPr>
        <w:drawing>
          <wp:inline distT="0" distB="0" distL="0" distR="0" wp14:anchorId="38C03964" wp14:editId="41667A15">
            <wp:extent cx="6108700" cy="3594100"/>
            <wp:effectExtent l="0" t="0" r="635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8700" cy="3594100"/>
                    </a:xfrm>
                    <a:prstGeom prst="rect">
                      <a:avLst/>
                    </a:prstGeom>
                    <a:noFill/>
                    <a:ln>
                      <a:noFill/>
                    </a:ln>
                  </pic:spPr>
                </pic:pic>
              </a:graphicData>
            </a:graphic>
          </wp:inline>
        </w:drawing>
      </w:r>
    </w:p>
    <w:p w:rsidR="00E56A64" w:rsidRDefault="00E56A64" w:rsidP="00672403">
      <w:pPr>
        <w:spacing w:after="119" w:line="256" w:lineRule="auto"/>
      </w:pPr>
      <w:r>
        <w:rPr>
          <w:noProof/>
          <w:lang w:eastAsia="de-DE" w:bidi="ar-SA"/>
        </w:rPr>
        <w:drawing>
          <wp:inline distT="0" distB="0" distL="0" distR="0" wp14:anchorId="13665FC8" wp14:editId="59754190">
            <wp:extent cx="6108700" cy="2324100"/>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8700" cy="2324100"/>
                    </a:xfrm>
                    <a:prstGeom prst="rect">
                      <a:avLst/>
                    </a:prstGeom>
                    <a:noFill/>
                    <a:ln>
                      <a:noFill/>
                    </a:ln>
                  </pic:spPr>
                </pic:pic>
              </a:graphicData>
            </a:graphic>
          </wp:inline>
        </w:drawing>
      </w:r>
    </w:p>
    <w:p w:rsidR="005424C9" w:rsidRDefault="005424C9">
      <w:pPr>
        <w:suppressAutoHyphens w:val="0"/>
        <w:spacing w:line="240" w:lineRule="auto"/>
        <w:rPr>
          <w:rFonts w:ascii="Comic Sans MS" w:hAnsi="Comic Sans MS" w:cs="Comic Sans MS"/>
          <w:b/>
          <w:bCs/>
          <w:sz w:val="26"/>
          <w:szCs w:val="26"/>
          <w:shd w:val="clear" w:color="auto" w:fill="FFFFFF"/>
        </w:rPr>
      </w:pPr>
      <w:r>
        <w:rPr>
          <w:rFonts w:ascii="Comic Sans MS" w:hAnsi="Comic Sans MS" w:cs="Comic Sans MS"/>
          <w:b/>
          <w:bCs/>
          <w:sz w:val="26"/>
          <w:szCs w:val="26"/>
          <w:shd w:val="clear" w:color="auto" w:fill="FFFFFF"/>
        </w:rPr>
        <w:br w:type="page"/>
      </w:r>
    </w:p>
    <w:p w:rsidR="00E23CBE" w:rsidRPr="00E23CBE" w:rsidRDefault="00672403" w:rsidP="00E23CBE">
      <w:pPr>
        <w:spacing w:line="240" w:lineRule="auto"/>
        <w:rPr>
          <w:rFonts w:ascii="Comic Sans MS" w:hAnsi="Comic Sans MS" w:cs="Comic Sans MS"/>
          <w:b/>
          <w:bCs/>
          <w:sz w:val="26"/>
          <w:szCs w:val="26"/>
          <w:shd w:val="clear" w:color="auto" w:fill="FFFFFF"/>
        </w:rPr>
      </w:pPr>
      <w:r w:rsidRPr="00E23CBE">
        <w:rPr>
          <w:rFonts w:ascii="Comic Sans MS" w:hAnsi="Comic Sans MS" w:cs="Comic Sans MS"/>
          <w:b/>
          <w:bCs/>
          <w:sz w:val="26"/>
          <w:szCs w:val="26"/>
          <w:shd w:val="clear" w:color="auto" w:fill="FFFFFF"/>
        </w:rPr>
        <w:lastRenderedPageBreak/>
        <w:t>Personal</w:t>
      </w:r>
    </w:p>
    <w:p w:rsidR="00E23CBE" w:rsidRPr="00E23CBE" w:rsidRDefault="00E23CBE" w:rsidP="00E23CBE">
      <w:pPr>
        <w:spacing w:line="240" w:lineRule="auto"/>
        <w:rPr>
          <w:rFonts w:ascii="Comic Sans MS" w:hAnsi="Comic Sans MS" w:cs="Comic Sans MS"/>
          <w:sz w:val="26"/>
          <w:szCs w:val="26"/>
        </w:rPr>
      </w:pPr>
      <w:r w:rsidRPr="00E23CBE">
        <w:rPr>
          <w:rFonts w:ascii="Comic Sans MS" w:hAnsi="Comic Sans MS" w:cs="Comic Sans MS"/>
          <w:sz w:val="26"/>
          <w:szCs w:val="26"/>
        </w:rPr>
        <w:t>drei</w:t>
      </w:r>
      <w:r w:rsidR="00672403" w:rsidRPr="00E23CBE">
        <w:rPr>
          <w:rFonts w:ascii="Comic Sans MS" w:hAnsi="Comic Sans MS" w:cs="Comic Sans MS"/>
          <w:sz w:val="26"/>
          <w:szCs w:val="26"/>
        </w:rPr>
        <w:t xml:space="preserve"> staatlich geprüfte </w:t>
      </w:r>
      <w:proofErr w:type="spellStart"/>
      <w:r w:rsidRPr="00E23CBE">
        <w:rPr>
          <w:rFonts w:ascii="Comic Sans MS" w:hAnsi="Comic Sans MS" w:cs="Comic Sans MS"/>
          <w:sz w:val="26"/>
          <w:szCs w:val="26"/>
        </w:rPr>
        <w:t>ErzieherInnen</w:t>
      </w:r>
      <w:proofErr w:type="spellEnd"/>
      <w:r w:rsidRPr="00E23CBE">
        <w:rPr>
          <w:rFonts w:ascii="Comic Sans MS" w:hAnsi="Comic Sans MS" w:cs="Comic Sans MS"/>
          <w:sz w:val="26"/>
          <w:szCs w:val="26"/>
        </w:rPr>
        <w:t xml:space="preserve"> (Voll- bzw. Teilzeit) </w:t>
      </w:r>
    </w:p>
    <w:p w:rsidR="00672403" w:rsidRPr="00E23CBE" w:rsidRDefault="00E23CBE" w:rsidP="00E23CBE">
      <w:pPr>
        <w:spacing w:line="240" w:lineRule="auto"/>
        <w:rPr>
          <w:rFonts w:ascii="Comic Sans MS" w:hAnsi="Comic Sans MS" w:cs="Comic Sans MS"/>
          <w:sz w:val="26"/>
          <w:szCs w:val="26"/>
        </w:rPr>
      </w:pPr>
      <w:r w:rsidRPr="00E23CBE">
        <w:rPr>
          <w:rFonts w:ascii="Comic Sans MS" w:hAnsi="Comic Sans MS" w:cs="Comic Sans MS"/>
          <w:sz w:val="26"/>
          <w:szCs w:val="26"/>
        </w:rPr>
        <w:t xml:space="preserve">eine </w:t>
      </w:r>
      <w:r w:rsidR="00672403" w:rsidRPr="00E23CBE">
        <w:rPr>
          <w:rFonts w:ascii="Comic Sans MS" w:hAnsi="Comic Sans MS" w:cs="Comic Sans MS"/>
          <w:sz w:val="26"/>
          <w:szCs w:val="26"/>
        </w:rPr>
        <w:t xml:space="preserve">zertifizierte Fachkraft für </w:t>
      </w:r>
      <w:proofErr w:type="spellStart"/>
      <w:r w:rsidR="00672403" w:rsidRPr="00E23CBE">
        <w:rPr>
          <w:rFonts w:ascii="Comic Sans MS" w:hAnsi="Comic Sans MS" w:cs="Comic Sans MS"/>
          <w:sz w:val="26"/>
          <w:szCs w:val="26"/>
        </w:rPr>
        <w:t>kindzentrierte</w:t>
      </w:r>
      <w:proofErr w:type="spellEnd"/>
      <w:r w:rsidR="00672403" w:rsidRPr="00E23CBE">
        <w:rPr>
          <w:rFonts w:ascii="Comic Sans MS" w:hAnsi="Comic Sans MS" w:cs="Comic Sans MS"/>
          <w:sz w:val="26"/>
          <w:szCs w:val="26"/>
        </w:rPr>
        <w:t xml:space="preserve"> Pädagogik </w:t>
      </w:r>
    </w:p>
    <w:p w:rsidR="00672403" w:rsidRPr="00E23CBE" w:rsidRDefault="00672403" w:rsidP="00672403">
      <w:pPr>
        <w:spacing w:after="119" w:line="256" w:lineRule="auto"/>
        <w:rPr>
          <w:rFonts w:ascii="Comic Sans MS" w:hAnsi="Comic Sans MS" w:cs="Comic Sans MS"/>
          <w:sz w:val="26"/>
          <w:szCs w:val="26"/>
        </w:rPr>
      </w:pPr>
    </w:p>
    <w:p w:rsidR="00674D04" w:rsidRPr="00E23CBE" w:rsidRDefault="00674D04" w:rsidP="00674D04">
      <w:pPr>
        <w:spacing w:line="240" w:lineRule="auto"/>
        <w:rPr>
          <w:rFonts w:ascii="Comic Sans MS" w:hAnsi="Comic Sans MS" w:cs="Comic Sans MS"/>
          <w:sz w:val="26"/>
          <w:szCs w:val="26"/>
        </w:rPr>
      </w:pPr>
      <w:r w:rsidRPr="00E23CBE">
        <w:rPr>
          <w:rFonts w:ascii="Comic Sans MS" w:hAnsi="Comic Sans MS" w:cs="Comic Sans MS"/>
          <w:b/>
          <w:bCs/>
          <w:sz w:val="26"/>
          <w:szCs w:val="26"/>
          <w:shd w:val="clear" w:color="auto" w:fill="FFFFFF"/>
        </w:rPr>
        <w:t>Kapazität</w:t>
      </w:r>
    </w:p>
    <w:p w:rsidR="00674D04" w:rsidRPr="00E23CBE" w:rsidRDefault="00E23CBE" w:rsidP="00674D04">
      <w:pPr>
        <w:spacing w:line="240" w:lineRule="auto"/>
        <w:rPr>
          <w:rFonts w:ascii="Comic Sans MS" w:hAnsi="Comic Sans MS" w:cs="Comic Sans MS"/>
          <w:sz w:val="26"/>
          <w:szCs w:val="26"/>
        </w:rPr>
      </w:pPr>
      <w:r>
        <w:rPr>
          <w:rFonts w:ascii="Comic Sans MS" w:hAnsi="Comic Sans MS" w:cs="Comic Sans MS"/>
          <w:sz w:val="26"/>
          <w:szCs w:val="26"/>
        </w:rPr>
        <w:t>Es können bis zu 25</w:t>
      </w:r>
      <w:r w:rsidR="00674D04" w:rsidRPr="00E23CBE">
        <w:rPr>
          <w:rFonts w:ascii="Comic Sans MS" w:hAnsi="Comic Sans MS" w:cs="Comic Sans MS"/>
          <w:sz w:val="26"/>
          <w:szCs w:val="26"/>
        </w:rPr>
        <w:t xml:space="preserve"> Kinder im Alter von 36 Monate bis zum Schuleintritt betreut werden. </w:t>
      </w:r>
    </w:p>
    <w:p w:rsidR="00674D04" w:rsidRPr="00E23CBE" w:rsidRDefault="00674D04" w:rsidP="00674D04">
      <w:pPr>
        <w:spacing w:line="240" w:lineRule="auto"/>
        <w:rPr>
          <w:rFonts w:ascii="Comic Sans MS" w:hAnsi="Comic Sans MS" w:cs="Comic Sans MS"/>
          <w:sz w:val="26"/>
          <w:szCs w:val="26"/>
        </w:rPr>
      </w:pPr>
    </w:p>
    <w:p w:rsidR="00674D04" w:rsidRPr="00E23CBE" w:rsidRDefault="00674D04" w:rsidP="00674D04">
      <w:pPr>
        <w:spacing w:line="240" w:lineRule="auto"/>
        <w:rPr>
          <w:rFonts w:ascii="Comic Sans MS" w:hAnsi="Comic Sans MS" w:cs="Comic Sans MS"/>
          <w:b/>
          <w:bCs/>
          <w:sz w:val="26"/>
          <w:szCs w:val="26"/>
          <w:shd w:val="clear" w:color="auto" w:fill="FFFFFF"/>
        </w:rPr>
      </w:pPr>
      <w:r w:rsidRPr="00E23CBE">
        <w:rPr>
          <w:rFonts w:ascii="Comic Sans MS" w:hAnsi="Comic Sans MS" w:cs="Comic Sans MS"/>
          <w:b/>
          <w:bCs/>
          <w:sz w:val="26"/>
          <w:szCs w:val="26"/>
          <w:shd w:val="clear" w:color="auto" w:fill="FFFFFF"/>
        </w:rPr>
        <w:t>Betreuungszeit</w:t>
      </w:r>
    </w:p>
    <w:p w:rsidR="00674D04" w:rsidRPr="00E23CBE" w:rsidRDefault="00674D04" w:rsidP="00674D04">
      <w:pPr>
        <w:spacing w:line="240" w:lineRule="auto"/>
        <w:rPr>
          <w:rFonts w:ascii="Comic Sans MS" w:hAnsi="Comic Sans MS" w:cs="Comic Sans MS"/>
          <w:sz w:val="26"/>
          <w:szCs w:val="26"/>
        </w:rPr>
      </w:pPr>
      <w:r w:rsidRPr="00E23CBE">
        <w:rPr>
          <w:rFonts w:ascii="Comic Sans MS" w:hAnsi="Comic Sans MS" w:cs="Comic Sans MS"/>
          <w:sz w:val="26"/>
          <w:szCs w:val="26"/>
        </w:rPr>
        <w:t xml:space="preserve">8 Stunden mit Mittagessen </w:t>
      </w:r>
    </w:p>
    <w:p w:rsidR="00674D04" w:rsidRPr="00E23CBE" w:rsidRDefault="00674D04" w:rsidP="00674D04">
      <w:pPr>
        <w:spacing w:line="240" w:lineRule="auto"/>
        <w:rPr>
          <w:rFonts w:ascii="Comic Sans MS" w:hAnsi="Comic Sans MS" w:cs="Comic Sans MS"/>
          <w:sz w:val="26"/>
          <w:szCs w:val="26"/>
        </w:rPr>
      </w:pPr>
      <w:r w:rsidRPr="00E23CBE">
        <w:rPr>
          <w:rFonts w:ascii="Comic Sans MS" w:hAnsi="Comic Sans MS" w:cs="Comic Sans MS"/>
          <w:sz w:val="26"/>
          <w:szCs w:val="26"/>
        </w:rPr>
        <w:t xml:space="preserve">7:30 Uhr – 15:30 Uhr </w:t>
      </w:r>
    </w:p>
    <w:p w:rsidR="00674D04" w:rsidRPr="00E23CBE" w:rsidRDefault="00674D04" w:rsidP="00674D04">
      <w:pPr>
        <w:spacing w:line="240" w:lineRule="auto"/>
        <w:rPr>
          <w:rFonts w:ascii="Comic Sans MS" w:hAnsi="Comic Sans MS" w:cs="Comic Sans MS"/>
          <w:sz w:val="26"/>
          <w:szCs w:val="26"/>
        </w:rPr>
      </w:pPr>
    </w:p>
    <w:p w:rsidR="00674D04" w:rsidRPr="00854586" w:rsidRDefault="00674D04" w:rsidP="00674D04">
      <w:pPr>
        <w:spacing w:line="240" w:lineRule="auto"/>
        <w:rPr>
          <w:rFonts w:ascii="Comic Sans MS" w:hAnsi="Comic Sans MS" w:cs="Comic Sans MS"/>
          <w:b/>
          <w:bCs/>
          <w:sz w:val="26"/>
          <w:szCs w:val="26"/>
          <w:shd w:val="clear" w:color="auto" w:fill="FFFFFF"/>
        </w:rPr>
      </w:pPr>
      <w:r w:rsidRPr="00854586">
        <w:rPr>
          <w:rFonts w:ascii="Comic Sans MS" w:hAnsi="Comic Sans MS" w:cs="Comic Sans MS"/>
          <w:b/>
          <w:bCs/>
          <w:sz w:val="26"/>
          <w:szCs w:val="26"/>
          <w:shd w:val="clear" w:color="auto" w:fill="FFFFFF"/>
        </w:rPr>
        <w:t xml:space="preserve">Mittagessen </w:t>
      </w:r>
    </w:p>
    <w:p w:rsidR="00674D04" w:rsidRPr="00E23CBE" w:rsidRDefault="00674D04" w:rsidP="00674D04">
      <w:pPr>
        <w:spacing w:line="240" w:lineRule="auto"/>
        <w:rPr>
          <w:rFonts w:ascii="Comic Sans MS" w:hAnsi="Comic Sans MS" w:cs="Comic Sans MS"/>
          <w:sz w:val="26"/>
          <w:szCs w:val="26"/>
        </w:rPr>
      </w:pPr>
      <w:r w:rsidRPr="00E23CBE">
        <w:rPr>
          <w:rFonts w:ascii="Comic Sans MS" w:hAnsi="Comic Sans MS" w:cs="Comic Sans MS"/>
          <w:sz w:val="26"/>
          <w:szCs w:val="26"/>
        </w:rPr>
        <w:t>Unser Kinderga</w:t>
      </w:r>
      <w:r w:rsidR="00D52ECC">
        <w:rPr>
          <w:rFonts w:ascii="Comic Sans MS" w:hAnsi="Comic Sans MS" w:cs="Comic Sans MS"/>
          <w:sz w:val="26"/>
          <w:szCs w:val="26"/>
        </w:rPr>
        <w:t>rten wird von einem Caterer mit warmem</w:t>
      </w:r>
      <w:r w:rsidRPr="00E23CBE">
        <w:rPr>
          <w:rFonts w:ascii="Comic Sans MS" w:hAnsi="Comic Sans MS" w:cs="Comic Sans MS"/>
          <w:sz w:val="26"/>
          <w:szCs w:val="26"/>
        </w:rPr>
        <w:t xml:space="preserve"> Mittagessen beliefert. Die Kinder neh</w:t>
      </w:r>
      <w:r w:rsidR="00D52ECC">
        <w:rPr>
          <w:rFonts w:ascii="Comic Sans MS" w:hAnsi="Comic Sans MS" w:cs="Comic Sans MS"/>
          <w:sz w:val="26"/>
          <w:szCs w:val="26"/>
        </w:rPr>
        <w:t xml:space="preserve">men das Essen im Bauwagen ein. </w:t>
      </w:r>
      <w:r w:rsidRPr="00E23CBE">
        <w:rPr>
          <w:rFonts w:ascii="Comic Sans MS" w:hAnsi="Comic Sans MS" w:cs="Comic Sans MS"/>
          <w:sz w:val="26"/>
          <w:szCs w:val="26"/>
        </w:rPr>
        <w:t xml:space="preserve">Geschirr und Besteck wird von der Elterninitiative gestellt und zum Reinigen von den Eltern mit nach Hause genommen. </w:t>
      </w:r>
    </w:p>
    <w:p w:rsidR="00854586" w:rsidRDefault="00854586" w:rsidP="00854586">
      <w:pPr>
        <w:spacing w:line="256" w:lineRule="auto"/>
        <w:rPr>
          <w:rFonts w:ascii="Comic Sans MS" w:hAnsi="Comic Sans MS" w:cs="Comic Sans MS"/>
          <w:sz w:val="26"/>
          <w:szCs w:val="26"/>
        </w:rPr>
      </w:pPr>
    </w:p>
    <w:p w:rsidR="00672403" w:rsidRPr="00341358" w:rsidRDefault="00672403" w:rsidP="00854586">
      <w:pPr>
        <w:spacing w:line="256" w:lineRule="auto"/>
        <w:rPr>
          <w:rFonts w:ascii="Comic Sans MS" w:hAnsi="Comic Sans MS" w:cs="Comic Sans MS"/>
          <w:b/>
          <w:bCs/>
          <w:sz w:val="26"/>
          <w:szCs w:val="26"/>
          <w:shd w:val="clear" w:color="auto" w:fill="FFFFFF"/>
        </w:rPr>
      </w:pPr>
      <w:r w:rsidRPr="00341358">
        <w:rPr>
          <w:rFonts w:ascii="Comic Sans MS" w:hAnsi="Comic Sans MS" w:cs="Comic Sans MS"/>
          <w:b/>
          <w:bCs/>
          <w:sz w:val="26"/>
          <w:szCs w:val="26"/>
          <w:shd w:val="clear" w:color="auto" w:fill="FFFFFF"/>
        </w:rPr>
        <w:t xml:space="preserve">Grundlagen der pädagogischen Arbeit </w:t>
      </w:r>
    </w:p>
    <w:p w:rsidR="00672403" w:rsidRPr="00E23CBE" w:rsidRDefault="00672403" w:rsidP="00672403">
      <w:pPr>
        <w:rPr>
          <w:rFonts w:ascii="Comic Sans MS" w:hAnsi="Comic Sans MS" w:cs="Comic Sans MS"/>
          <w:sz w:val="26"/>
          <w:szCs w:val="26"/>
        </w:rPr>
      </w:pPr>
    </w:p>
    <w:p w:rsidR="00341358" w:rsidRDefault="00341358" w:rsidP="00341358">
      <w:pPr>
        <w:widowControl w:val="0"/>
        <w:rPr>
          <w:rFonts w:ascii="Comic Sans MS" w:hAnsi="Comic Sans MS" w:cs="Comic Sans MS"/>
          <w:sz w:val="26"/>
          <w:szCs w:val="26"/>
        </w:rPr>
      </w:pPr>
      <w:r>
        <w:rPr>
          <w:rFonts w:ascii="Comic Sans MS" w:eastAsia="Comic Sans MS" w:hAnsi="Comic Sans MS" w:cs="Comic Sans MS"/>
          <w:color w:val="000000"/>
          <w:sz w:val="26"/>
          <w:szCs w:val="26"/>
        </w:rPr>
        <w:t>“</w:t>
      </w:r>
      <w:r>
        <w:rPr>
          <w:rFonts w:ascii="Comic Sans MS" w:hAnsi="Comic Sans MS" w:cs="Comic Sans MS"/>
          <w:sz w:val="26"/>
          <w:szCs w:val="26"/>
        </w:rPr>
        <w:t>DIE MISCHUNG MACHT'S!“</w:t>
      </w:r>
    </w:p>
    <w:p w:rsidR="00341358" w:rsidRDefault="00341358" w:rsidP="00341358">
      <w:pPr>
        <w:widowControl w:val="0"/>
        <w:rPr>
          <w:rFonts w:ascii="Comic Sans MS" w:hAnsi="Comic Sans MS" w:cs="Comic Sans MS"/>
          <w:sz w:val="26"/>
          <w:szCs w:val="26"/>
        </w:rPr>
      </w:pPr>
      <w:r>
        <w:rPr>
          <w:rFonts w:ascii="Comic Sans MS" w:hAnsi="Comic Sans MS" w:cs="Comic Sans MS"/>
          <w:sz w:val="26"/>
          <w:szCs w:val="26"/>
        </w:rPr>
        <w:t xml:space="preserve">Der pädagogische Ansatz orientiert sich an den Leitsätzen der Pädagogen Montessori, </w:t>
      </w:r>
      <w:proofErr w:type="spellStart"/>
      <w:r>
        <w:rPr>
          <w:rFonts w:ascii="Comic Sans MS" w:hAnsi="Comic Sans MS" w:cs="Comic Sans MS"/>
          <w:sz w:val="26"/>
          <w:szCs w:val="26"/>
        </w:rPr>
        <w:t>Korczak</w:t>
      </w:r>
      <w:proofErr w:type="spellEnd"/>
      <w:r>
        <w:rPr>
          <w:rFonts w:ascii="Comic Sans MS" w:hAnsi="Comic Sans MS" w:cs="Comic Sans MS"/>
          <w:sz w:val="26"/>
          <w:szCs w:val="26"/>
        </w:rPr>
        <w:t xml:space="preserve"> und Freinet.</w:t>
      </w:r>
    </w:p>
    <w:p w:rsidR="00341358" w:rsidRDefault="00341358" w:rsidP="00341358">
      <w:pPr>
        <w:rPr>
          <w:rFonts w:ascii="Comic Sans MS" w:hAnsi="Comic Sans MS" w:cs="Comic Sans MS"/>
          <w:sz w:val="26"/>
          <w:szCs w:val="26"/>
          <w:u w:val="single"/>
        </w:rPr>
      </w:pPr>
      <w:r>
        <w:rPr>
          <w:rFonts w:ascii="Comic Sans MS" w:hAnsi="Comic Sans MS" w:cs="Comic Sans MS"/>
          <w:sz w:val="26"/>
          <w:szCs w:val="26"/>
        </w:rPr>
        <w:t>Situationsansatz – Kombiniert mit:</w:t>
      </w:r>
    </w:p>
    <w:p w:rsidR="00341358" w:rsidRDefault="00341358" w:rsidP="00341358">
      <w:pPr>
        <w:numPr>
          <w:ilvl w:val="0"/>
          <w:numId w:val="27"/>
        </w:numPr>
        <w:rPr>
          <w:rFonts w:ascii="Comic Sans MS" w:hAnsi="Comic Sans MS" w:cs="Comic Sans MS"/>
          <w:sz w:val="6"/>
          <w:szCs w:val="6"/>
        </w:rPr>
      </w:pPr>
      <w:r>
        <w:rPr>
          <w:rFonts w:ascii="Comic Sans MS" w:hAnsi="Comic Sans MS" w:cs="Comic Sans MS"/>
          <w:sz w:val="26"/>
          <w:szCs w:val="26"/>
          <w:u w:val="single"/>
        </w:rPr>
        <w:t>Montessori:</w:t>
      </w:r>
      <w:r>
        <w:rPr>
          <w:rFonts w:ascii="Comic Sans MS" w:hAnsi="Comic Sans MS" w:cs="Comic Sans MS"/>
          <w:sz w:val="26"/>
          <w:szCs w:val="26"/>
        </w:rPr>
        <w:t xml:space="preserve"> "Hilf mir, es selbst zu tun. Zeig mir, wie es geht. Tu es nicht für mich, ich kann und will es allein tun. Hab Geduld, meine Wege zu begreifen. Sie sind vielleicht enger, vielleicht brauche ich mehr Zeit, weil ich mehrere Versuche machen will. Mute mir auch Fehler zu, denn aus ihnen kann ich lernen!"</w:t>
      </w:r>
    </w:p>
    <w:p w:rsidR="00341358" w:rsidRDefault="00341358" w:rsidP="00341358">
      <w:pPr>
        <w:rPr>
          <w:rFonts w:ascii="Comic Sans MS" w:hAnsi="Comic Sans MS" w:cs="Comic Sans MS"/>
          <w:sz w:val="6"/>
          <w:szCs w:val="6"/>
        </w:rPr>
      </w:pPr>
    </w:p>
    <w:p w:rsidR="00341358" w:rsidRPr="00E90288" w:rsidRDefault="00341358" w:rsidP="00341358">
      <w:pPr>
        <w:numPr>
          <w:ilvl w:val="0"/>
          <w:numId w:val="27"/>
        </w:numPr>
        <w:rPr>
          <w:rFonts w:ascii="Comic Sans MS" w:hAnsi="Comic Sans MS" w:cs="Comic Sans MS"/>
          <w:sz w:val="6"/>
          <w:szCs w:val="6"/>
        </w:rPr>
      </w:pPr>
      <w:proofErr w:type="spellStart"/>
      <w:r w:rsidRPr="00E90288">
        <w:rPr>
          <w:rFonts w:ascii="Comic Sans MS" w:hAnsi="Comic Sans MS" w:cs="Comic Sans MS"/>
          <w:sz w:val="26"/>
          <w:szCs w:val="26"/>
          <w:u w:val="single"/>
        </w:rPr>
        <w:t>Korczak</w:t>
      </w:r>
      <w:proofErr w:type="spellEnd"/>
      <w:r w:rsidRPr="00E90288">
        <w:rPr>
          <w:rFonts w:ascii="Comic Sans MS" w:hAnsi="Comic Sans MS" w:cs="Comic Sans MS"/>
          <w:sz w:val="26"/>
          <w:szCs w:val="26"/>
          <w:u w:val="single"/>
        </w:rPr>
        <w:t>:</w:t>
      </w:r>
      <w:r w:rsidRPr="00E90288">
        <w:rPr>
          <w:rFonts w:ascii="Comic Sans MS" w:hAnsi="Comic Sans MS" w:cs="Comic Sans MS"/>
          <w:sz w:val="26"/>
          <w:szCs w:val="26"/>
        </w:rPr>
        <w:t xml:space="preserve"> "Kinder werden nicht erst zu Menschen - sie sind bereits welche!", "Kinder haben ein Recht auf den heutigen Tag. Er soll heiter sein, kindlich, sorglos!", "Wie soll ein Kind morgen leben können, wenn wir ihm heute kein bewusstes, verantwortungsvolles Leben ermöglichen? Also sollten wir auch die gegenwärtige Stunde achten, den heutigen Tag!", "Ein Kind hat das Recht, ernstgenommen, nach seiner Meinung und seinem Einve</w:t>
      </w:r>
      <w:r>
        <w:rPr>
          <w:rFonts w:ascii="Comic Sans MS" w:hAnsi="Comic Sans MS" w:cs="Comic Sans MS"/>
          <w:sz w:val="26"/>
          <w:szCs w:val="26"/>
        </w:rPr>
        <w:t xml:space="preserve">rständnis gefragt zu werden!", </w:t>
      </w:r>
      <w:r w:rsidRPr="00E90288">
        <w:rPr>
          <w:rFonts w:ascii="Comic Sans MS" w:hAnsi="Comic Sans MS" w:cs="Comic Sans MS"/>
          <w:sz w:val="26"/>
          <w:szCs w:val="26"/>
        </w:rPr>
        <w:t>"Kinder sollen so sein dürfen, wie sie sind. Sie haben das Recht, ihr Leben selbst zu bestimmen!"</w:t>
      </w:r>
    </w:p>
    <w:p w:rsidR="00341358" w:rsidRDefault="00341358" w:rsidP="00341358">
      <w:pPr>
        <w:rPr>
          <w:rFonts w:ascii="Comic Sans MS" w:hAnsi="Comic Sans MS" w:cs="Comic Sans MS"/>
          <w:sz w:val="6"/>
          <w:szCs w:val="6"/>
        </w:rPr>
      </w:pPr>
    </w:p>
    <w:p w:rsidR="00341358" w:rsidRDefault="00341358" w:rsidP="00341358">
      <w:pPr>
        <w:numPr>
          <w:ilvl w:val="0"/>
          <w:numId w:val="27"/>
        </w:numPr>
        <w:rPr>
          <w:rFonts w:ascii="Comic Sans MS" w:hAnsi="Comic Sans MS" w:cs="Comic Sans MS"/>
          <w:sz w:val="20"/>
          <w:szCs w:val="20"/>
        </w:rPr>
      </w:pPr>
      <w:r>
        <w:rPr>
          <w:rFonts w:ascii="Comic Sans MS" w:hAnsi="Comic Sans MS" w:cs="Comic Sans MS"/>
          <w:sz w:val="26"/>
          <w:szCs w:val="26"/>
          <w:u w:val="single"/>
        </w:rPr>
        <w:t>Freinet:</w:t>
      </w:r>
      <w:r>
        <w:rPr>
          <w:rFonts w:ascii="Comic Sans MS" w:hAnsi="Comic Sans MS" w:cs="Comic Sans MS"/>
          <w:sz w:val="26"/>
          <w:szCs w:val="26"/>
        </w:rPr>
        <w:t xml:space="preserve"> "Am Anfang jeder Eroberung steht nicht das abstrakte Wissen, sondern die Erfahrung die Übung und die Arbeit!", "Um sich zu bilden, </w:t>
      </w:r>
      <w:r>
        <w:rPr>
          <w:rFonts w:ascii="Comic Sans MS" w:hAnsi="Comic Sans MS" w:cs="Comic Sans MS"/>
          <w:sz w:val="26"/>
          <w:szCs w:val="26"/>
        </w:rPr>
        <w:lastRenderedPageBreak/>
        <w:t>genügt es nicht, dass das Kind jeden Stoff in sich hineinfrisst, den man ihm mehr oder weniger spannend serviert: es muss selbst handeln, selbst schöpferisch sein. Und es muss vor allem in einer angemessenen Umgebung leben können, es darf nicht in einem unserer modernen "Kerker für die gefangene Jugend" vor sich hin dämmern. Leben, so intensiv wie möglich zu leben, liegt nicht darin letztlich das Ziel all unserer Anstrengungen? Und die Fähigkeit zum Leben so gut wie es irgend geht zu entwickeln, sollte das nicht die wesentliche Aufgabe der Schule sein?“</w:t>
      </w:r>
    </w:p>
    <w:p w:rsidR="00341358" w:rsidRDefault="00341358" w:rsidP="00341358">
      <w:pPr>
        <w:widowControl w:val="0"/>
        <w:rPr>
          <w:rFonts w:ascii="Comic Sans MS" w:hAnsi="Comic Sans MS" w:cs="Comic Sans MS"/>
          <w:sz w:val="20"/>
          <w:szCs w:val="20"/>
        </w:rPr>
      </w:pPr>
    </w:p>
    <w:p w:rsidR="00341358" w:rsidRDefault="00341358" w:rsidP="00341358">
      <w:pPr>
        <w:widowControl w:val="0"/>
        <w:rPr>
          <w:rFonts w:ascii="Comic Sans MS" w:hAnsi="Comic Sans MS" w:cs="Comic Sans MS"/>
          <w:sz w:val="36"/>
          <w:szCs w:val="36"/>
        </w:rPr>
      </w:pPr>
      <w:r>
        <w:rPr>
          <w:rFonts w:ascii="Comic Sans MS" w:eastAsia="Comic Sans MS" w:hAnsi="Comic Sans MS" w:cs="Comic Sans MS"/>
          <w:color w:val="000000"/>
          <w:sz w:val="26"/>
          <w:szCs w:val="26"/>
        </w:rPr>
        <w:t xml:space="preserve">Innerhalb des Vereins arbeiten alle Beteiligten nach dem </w:t>
      </w:r>
      <w:proofErr w:type="gramStart"/>
      <w:r>
        <w:rPr>
          <w:rFonts w:ascii="Comic Sans MS" w:eastAsia="Comic Sans MS" w:hAnsi="Comic Sans MS" w:cs="Comic Sans MS"/>
          <w:color w:val="000000"/>
          <w:sz w:val="26"/>
          <w:szCs w:val="26"/>
        </w:rPr>
        <w:t>partnerschaftlich</w:t>
      </w:r>
      <w:proofErr w:type="gramEnd"/>
      <w:r>
        <w:rPr>
          <w:rFonts w:ascii="Comic Sans MS" w:eastAsia="Comic Sans MS" w:hAnsi="Comic Sans MS" w:cs="Comic Sans MS"/>
          <w:color w:val="000000"/>
          <w:sz w:val="26"/>
          <w:szCs w:val="26"/>
        </w:rPr>
        <w:t xml:space="preserve"> – demokratischen Erziehungsstil, dies bedeutet ein Miteinander und ausgewogenes Nebeneinander von Erwachsenen und Kindern. Bedürfnisse der Kinder werden situationsorientiert und individuell berücksichtigt. Durch gezieltes Beobachten und intensive Gespräche mit den Kindern kann der jeweilige Entwicklungsstand jedes Kindes wahrgenommen und angemessen gefördert werden. Es geht darum, den Kindern spielerisch das „LERNEN“ zu vermitteln, Spaß am Entdecken, Erforschen und Erleben von Zusammenhängen zu ermöglichen. Die Kinder sollen Widerstandsfähigkeit und emotionale Intelligenz im Hinblick auf ihre weitere Zukunft und Beteiligung in der Gesellschaft erreichen.</w:t>
      </w:r>
    </w:p>
    <w:p w:rsidR="00672403" w:rsidRPr="00E23CBE" w:rsidRDefault="00672403" w:rsidP="00672403">
      <w:pPr>
        <w:rPr>
          <w:rFonts w:ascii="Comic Sans MS" w:hAnsi="Comic Sans MS" w:cs="Comic Sans MS"/>
          <w:sz w:val="26"/>
          <w:szCs w:val="26"/>
        </w:rPr>
      </w:pPr>
    </w:p>
    <w:p w:rsidR="00672403" w:rsidRPr="00914347" w:rsidRDefault="00672403" w:rsidP="00914347">
      <w:pPr>
        <w:rPr>
          <w:rFonts w:ascii="Comic Sans MS" w:eastAsia="Comic Sans MS" w:hAnsi="Comic Sans MS" w:cs="Comic Sans MS"/>
          <w:b/>
          <w:color w:val="000000"/>
          <w:sz w:val="26"/>
          <w:szCs w:val="26"/>
        </w:rPr>
      </w:pPr>
      <w:bookmarkStart w:id="45" w:name="_Toc66179749"/>
      <w:r w:rsidRPr="00914347">
        <w:rPr>
          <w:rFonts w:ascii="Comic Sans MS" w:eastAsia="Comic Sans MS" w:hAnsi="Comic Sans MS" w:cs="Comic Sans MS"/>
          <w:b/>
          <w:color w:val="000000"/>
          <w:sz w:val="26"/>
          <w:szCs w:val="26"/>
        </w:rPr>
        <w:t>Unser Verständnis vom Lernen und Spielen</w:t>
      </w:r>
      <w:bookmarkEnd w:id="45"/>
    </w:p>
    <w:p w:rsidR="00672403" w:rsidRPr="00E23CBE" w:rsidRDefault="00672403" w:rsidP="00672403">
      <w:pPr>
        <w:spacing w:after="24" w:line="256" w:lineRule="auto"/>
        <w:ind w:left="47"/>
        <w:jc w:val="center"/>
        <w:rPr>
          <w:rFonts w:ascii="Comic Sans MS" w:hAnsi="Comic Sans MS" w:cs="Comic Sans MS"/>
          <w:sz w:val="26"/>
          <w:szCs w:val="26"/>
        </w:rPr>
      </w:pPr>
    </w:p>
    <w:p w:rsidR="00672403" w:rsidRPr="00E23CBE" w:rsidRDefault="00672403" w:rsidP="00672403">
      <w:pPr>
        <w:numPr>
          <w:ilvl w:val="0"/>
          <w:numId w:val="30"/>
        </w:numPr>
        <w:suppressAutoHyphens w:val="0"/>
        <w:spacing w:after="11" w:line="247" w:lineRule="auto"/>
        <w:ind w:right="3" w:hanging="360"/>
        <w:rPr>
          <w:rFonts w:ascii="Comic Sans MS" w:hAnsi="Comic Sans MS" w:cs="Comic Sans MS"/>
          <w:sz w:val="26"/>
          <w:szCs w:val="26"/>
        </w:rPr>
      </w:pPr>
      <w:r w:rsidRPr="00E23CBE">
        <w:rPr>
          <w:rFonts w:ascii="Comic Sans MS" w:hAnsi="Comic Sans MS" w:cs="Comic Sans MS"/>
          <w:sz w:val="26"/>
          <w:szCs w:val="26"/>
        </w:rPr>
        <w:t>Lernen/spielen findet immer und überall statt</w:t>
      </w:r>
    </w:p>
    <w:p w:rsidR="00672403" w:rsidRPr="00E23CBE" w:rsidRDefault="00672403" w:rsidP="00672403">
      <w:pPr>
        <w:numPr>
          <w:ilvl w:val="0"/>
          <w:numId w:val="30"/>
        </w:numPr>
        <w:suppressAutoHyphens w:val="0"/>
        <w:spacing w:after="38" w:line="247" w:lineRule="auto"/>
        <w:ind w:right="3" w:hanging="360"/>
        <w:rPr>
          <w:rFonts w:ascii="Comic Sans MS" w:hAnsi="Comic Sans MS" w:cs="Comic Sans MS"/>
          <w:sz w:val="26"/>
          <w:szCs w:val="26"/>
        </w:rPr>
      </w:pPr>
      <w:r w:rsidRPr="00E23CBE">
        <w:rPr>
          <w:rFonts w:ascii="Comic Sans MS" w:hAnsi="Comic Sans MS" w:cs="Comic Sans MS"/>
          <w:sz w:val="26"/>
          <w:szCs w:val="26"/>
        </w:rPr>
        <w:t>Lernen/spielen ist immer mit Neugierde und Eigenaktivität verbunden, hat mit Staunen und Interesse zu tun</w:t>
      </w:r>
    </w:p>
    <w:p w:rsidR="00672403" w:rsidRPr="00E23CBE" w:rsidRDefault="00672403" w:rsidP="00672403">
      <w:pPr>
        <w:numPr>
          <w:ilvl w:val="0"/>
          <w:numId w:val="30"/>
        </w:numPr>
        <w:suppressAutoHyphens w:val="0"/>
        <w:spacing w:after="37" w:line="247" w:lineRule="auto"/>
        <w:ind w:right="3" w:hanging="360"/>
        <w:rPr>
          <w:rFonts w:ascii="Comic Sans MS" w:hAnsi="Comic Sans MS" w:cs="Comic Sans MS"/>
          <w:sz w:val="26"/>
          <w:szCs w:val="26"/>
        </w:rPr>
      </w:pPr>
      <w:r w:rsidRPr="00E23CBE">
        <w:rPr>
          <w:rFonts w:ascii="Comic Sans MS" w:hAnsi="Comic Sans MS" w:cs="Comic Sans MS"/>
          <w:sz w:val="26"/>
          <w:szCs w:val="26"/>
        </w:rPr>
        <w:t>Lernen/spielen ist ein individueller Vorgang, der/die Lernende behält die Macht über seine Lernprozesse, ist Konstrukteur und Kontrolleu</w:t>
      </w:r>
      <w:r w:rsidR="00223F1F">
        <w:rPr>
          <w:rFonts w:ascii="Comic Sans MS" w:hAnsi="Comic Sans MS" w:cs="Comic Sans MS"/>
          <w:sz w:val="26"/>
          <w:szCs w:val="26"/>
        </w:rPr>
        <w:t>r seiner eigenen Lerngeschichte</w:t>
      </w:r>
      <w:r w:rsidRPr="00E23CBE">
        <w:rPr>
          <w:rFonts w:ascii="Comic Sans MS" w:hAnsi="Comic Sans MS" w:cs="Comic Sans MS"/>
          <w:sz w:val="26"/>
          <w:szCs w:val="26"/>
        </w:rPr>
        <w:t xml:space="preserve"> </w:t>
      </w:r>
    </w:p>
    <w:p w:rsidR="00672403" w:rsidRPr="00E23CBE" w:rsidRDefault="00672403" w:rsidP="00672403">
      <w:pPr>
        <w:numPr>
          <w:ilvl w:val="0"/>
          <w:numId w:val="30"/>
        </w:numPr>
        <w:suppressAutoHyphens w:val="0"/>
        <w:spacing w:after="38"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Das Lernen/spielen ist kreativ und nicht immer geradlinig </w:t>
      </w:r>
    </w:p>
    <w:p w:rsidR="00672403" w:rsidRPr="00E23CBE" w:rsidRDefault="00672403" w:rsidP="00672403">
      <w:pPr>
        <w:numPr>
          <w:ilvl w:val="0"/>
          <w:numId w:val="30"/>
        </w:numPr>
        <w:suppressAutoHyphens w:val="0"/>
        <w:spacing w:after="11" w:line="247" w:lineRule="auto"/>
        <w:ind w:right="3" w:hanging="360"/>
        <w:rPr>
          <w:rFonts w:ascii="Comic Sans MS" w:hAnsi="Comic Sans MS" w:cs="Comic Sans MS"/>
          <w:sz w:val="26"/>
          <w:szCs w:val="26"/>
        </w:rPr>
      </w:pPr>
      <w:r w:rsidRPr="00E23CBE">
        <w:rPr>
          <w:rFonts w:ascii="Comic Sans MS" w:hAnsi="Comic Sans MS" w:cs="Comic Sans MS"/>
          <w:sz w:val="26"/>
          <w:szCs w:val="26"/>
        </w:rPr>
        <w:t>Sich Fähigkeiten anzueignen, ist wichtiger als der Erwerb von Wissen</w:t>
      </w:r>
    </w:p>
    <w:p w:rsidR="00672403" w:rsidRPr="00E23CBE" w:rsidRDefault="00672403" w:rsidP="00672403">
      <w:pPr>
        <w:spacing w:after="160" w:line="256" w:lineRule="auto"/>
        <w:ind w:left="720"/>
        <w:rPr>
          <w:rFonts w:ascii="Comic Sans MS" w:hAnsi="Comic Sans MS" w:cs="Comic Sans MS"/>
          <w:sz w:val="26"/>
          <w:szCs w:val="26"/>
        </w:rPr>
      </w:pPr>
      <w:r w:rsidRPr="00E23CBE">
        <w:rPr>
          <w:rFonts w:ascii="Comic Sans MS" w:hAnsi="Comic Sans MS" w:cs="Comic Sans MS"/>
          <w:sz w:val="26"/>
          <w:szCs w:val="26"/>
        </w:rPr>
        <w:t xml:space="preserve"> </w:t>
      </w:r>
    </w:p>
    <w:p w:rsidR="00672403" w:rsidRPr="00E23CBE" w:rsidRDefault="00672403" w:rsidP="00672403">
      <w:pPr>
        <w:spacing w:after="168"/>
        <w:ind w:right="3"/>
        <w:rPr>
          <w:rFonts w:ascii="Comic Sans MS" w:hAnsi="Comic Sans MS" w:cs="Comic Sans MS"/>
          <w:sz w:val="26"/>
          <w:szCs w:val="26"/>
        </w:rPr>
      </w:pPr>
      <w:r w:rsidRPr="00E23CBE">
        <w:rPr>
          <w:rFonts w:ascii="Comic Sans MS" w:hAnsi="Comic Sans MS" w:cs="Comic Sans MS"/>
          <w:sz w:val="26"/>
          <w:szCs w:val="26"/>
        </w:rPr>
        <w:t xml:space="preserve">Deshalb versuchen wir jedem Kind zu ermöglichen, selbstbestimmt seine eigenen Lernwege zu gehen und sehen Unterschiede (Differenzen) als Chance für die gesamte Gruppe. </w:t>
      </w:r>
    </w:p>
    <w:p w:rsidR="00672403" w:rsidRPr="00E23CBE" w:rsidRDefault="00672403" w:rsidP="00672403">
      <w:pPr>
        <w:spacing w:after="185"/>
        <w:ind w:right="3"/>
        <w:rPr>
          <w:rFonts w:ascii="Comic Sans MS" w:hAnsi="Comic Sans MS" w:cs="Comic Sans MS"/>
          <w:sz w:val="26"/>
          <w:szCs w:val="26"/>
        </w:rPr>
      </w:pPr>
      <w:r w:rsidRPr="00E23CBE">
        <w:rPr>
          <w:rFonts w:ascii="Comic Sans MS" w:hAnsi="Comic Sans MS" w:cs="Comic Sans MS"/>
          <w:sz w:val="26"/>
          <w:szCs w:val="26"/>
        </w:rPr>
        <w:lastRenderedPageBreak/>
        <w:t xml:space="preserve">Eine entscheidende Voraussetzung für gelingendes Lernen ist unserer Meinung nach eine wertschätzende, anregende, freundliche Atmosphäre und ein sicheres, dem Kind zugewandtes Umfeld. </w:t>
      </w:r>
    </w:p>
    <w:p w:rsidR="00672403" w:rsidRPr="00E23CBE" w:rsidRDefault="00672403" w:rsidP="00672403">
      <w:pPr>
        <w:spacing w:after="214"/>
        <w:ind w:right="3"/>
        <w:rPr>
          <w:rFonts w:ascii="Comic Sans MS" w:hAnsi="Comic Sans MS" w:cs="Comic Sans MS"/>
          <w:sz w:val="26"/>
          <w:szCs w:val="26"/>
        </w:rPr>
      </w:pPr>
      <w:r w:rsidRPr="00E23CBE">
        <w:rPr>
          <w:rFonts w:ascii="Comic Sans MS" w:hAnsi="Comic Sans MS" w:cs="Comic Sans MS"/>
          <w:sz w:val="26"/>
          <w:szCs w:val="26"/>
        </w:rPr>
        <w:t xml:space="preserve"> </w:t>
      </w:r>
      <w:r w:rsidRPr="00E23CBE">
        <w:rPr>
          <w:rFonts w:ascii="Comic Sans MS" w:hAnsi="Comic Sans MS" w:cs="Comic Sans MS"/>
          <w:sz w:val="26"/>
          <w:szCs w:val="26"/>
        </w:rPr>
        <w:tab/>
      </w:r>
    </w:p>
    <w:p w:rsidR="00672403" w:rsidRPr="00341358" w:rsidRDefault="00672403" w:rsidP="00672403">
      <w:pPr>
        <w:spacing w:after="214"/>
        <w:ind w:right="3"/>
        <w:rPr>
          <w:rFonts w:ascii="Comic Sans MS" w:hAnsi="Comic Sans MS" w:cs="Comic Sans MS"/>
          <w:b/>
          <w:sz w:val="26"/>
          <w:szCs w:val="26"/>
        </w:rPr>
      </w:pPr>
      <w:r w:rsidRPr="00341358">
        <w:rPr>
          <w:rFonts w:ascii="Comic Sans MS" w:hAnsi="Comic Sans MS" w:cs="Comic Sans MS"/>
          <w:b/>
          <w:sz w:val="26"/>
          <w:szCs w:val="26"/>
        </w:rPr>
        <w:t xml:space="preserve">Für unsere Arbeit bedeutet das: </w:t>
      </w:r>
    </w:p>
    <w:p w:rsidR="00672403" w:rsidRPr="00E23CBE" w:rsidRDefault="00672403" w:rsidP="00672403">
      <w:pPr>
        <w:numPr>
          <w:ilvl w:val="0"/>
          <w:numId w:val="31"/>
        </w:numPr>
        <w:suppressAutoHyphens w:val="0"/>
        <w:spacing w:after="11"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dass wir das Spiel der Kinder so wenig wie möglich stören und unterbrechen. </w:t>
      </w:r>
    </w:p>
    <w:p w:rsidR="00672403" w:rsidRPr="00E23CBE" w:rsidRDefault="00672403" w:rsidP="00672403">
      <w:pPr>
        <w:numPr>
          <w:ilvl w:val="0"/>
          <w:numId w:val="31"/>
        </w:numPr>
        <w:suppressAutoHyphens w:val="0"/>
        <w:spacing w:after="11"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dass wir aufmerksam dafür sind, was Kinder für ihr Spiel brauchen. </w:t>
      </w:r>
    </w:p>
    <w:p w:rsidR="00672403" w:rsidRPr="00E23CBE" w:rsidRDefault="00672403" w:rsidP="00672403">
      <w:pPr>
        <w:numPr>
          <w:ilvl w:val="0"/>
          <w:numId w:val="31"/>
        </w:numPr>
        <w:suppressAutoHyphens w:val="0"/>
        <w:spacing w:after="11"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dass der Raum für das Spiel der Kinder Vorrang vor Angeboten der Erwachsenen hat. </w:t>
      </w:r>
    </w:p>
    <w:p w:rsidR="00672403" w:rsidRPr="00E23CBE" w:rsidRDefault="00672403" w:rsidP="00672403">
      <w:pPr>
        <w:numPr>
          <w:ilvl w:val="0"/>
          <w:numId w:val="31"/>
        </w:numPr>
        <w:suppressAutoHyphens w:val="0"/>
        <w:spacing w:after="11"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dass Kinder Angebote ablehnen können. Sie haben das Recht andere Wege zu gehen. </w:t>
      </w:r>
    </w:p>
    <w:p w:rsidR="00672403" w:rsidRPr="00E23CBE" w:rsidRDefault="00672403" w:rsidP="00672403">
      <w:pPr>
        <w:spacing w:line="256" w:lineRule="auto"/>
        <w:ind w:left="720"/>
        <w:rPr>
          <w:rFonts w:ascii="Comic Sans MS" w:hAnsi="Comic Sans MS" w:cs="Comic Sans MS"/>
          <w:sz w:val="26"/>
          <w:szCs w:val="26"/>
        </w:rPr>
      </w:pPr>
      <w:r w:rsidRPr="00E23CBE">
        <w:rPr>
          <w:rFonts w:ascii="Comic Sans MS" w:hAnsi="Comic Sans MS" w:cs="Comic Sans MS"/>
          <w:sz w:val="26"/>
          <w:szCs w:val="26"/>
        </w:rPr>
        <w:t xml:space="preserve"> </w:t>
      </w:r>
    </w:p>
    <w:p w:rsidR="00672403" w:rsidRPr="00E23CBE" w:rsidRDefault="00672403" w:rsidP="00672403">
      <w:pPr>
        <w:rPr>
          <w:rFonts w:ascii="Comic Sans MS" w:hAnsi="Comic Sans MS" w:cs="Comic Sans MS"/>
          <w:sz w:val="26"/>
          <w:szCs w:val="26"/>
        </w:rPr>
      </w:pPr>
    </w:p>
    <w:p w:rsidR="00672403" w:rsidRPr="00341358" w:rsidRDefault="00672403" w:rsidP="00672403">
      <w:pPr>
        <w:rPr>
          <w:rFonts w:ascii="Comic Sans MS" w:hAnsi="Comic Sans MS" w:cs="Comic Sans MS"/>
          <w:b/>
          <w:sz w:val="26"/>
          <w:szCs w:val="26"/>
        </w:rPr>
      </w:pPr>
      <w:r w:rsidRPr="00341358">
        <w:rPr>
          <w:rFonts w:ascii="Comic Sans MS" w:hAnsi="Comic Sans MS" w:cs="Comic Sans MS"/>
          <w:b/>
          <w:sz w:val="26"/>
          <w:szCs w:val="26"/>
        </w:rPr>
        <w:t xml:space="preserve">Dinge, die Kinder im Naturkindergarten tun können </w:t>
      </w:r>
    </w:p>
    <w:p w:rsidR="00672403" w:rsidRPr="00E23CBE" w:rsidRDefault="00672403" w:rsidP="00672403">
      <w:pPr>
        <w:rPr>
          <w:rFonts w:ascii="Comic Sans MS" w:hAnsi="Comic Sans MS" w:cs="Comic Sans MS"/>
          <w:sz w:val="26"/>
          <w:szCs w:val="26"/>
        </w:rPr>
      </w:pPr>
      <w:r w:rsidRPr="00E23CBE">
        <w:rPr>
          <w:rFonts w:ascii="Comic Sans MS" w:hAnsi="Comic Sans MS" w:cs="Comic Sans MS"/>
          <w:sz w:val="26"/>
          <w:szCs w:val="26"/>
        </w:rPr>
        <w:t xml:space="preserve"> </w:t>
      </w:r>
    </w:p>
    <w:p w:rsidR="00672403" w:rsidRPr="00341358" w:rsidRDefault="00672403" w:rsidP="00672403">
      <w:pPr>
        <w:pStyle w:val="Listenabsatz"/>
        <w:numPr>
          <w:ilvl w:val="0"/>
          <w:numId w:val="32"/>
        </w:numPr>
        <w:rPr>
          <w:rFonts w:ascii="Comic Sans MS" w:hAnsi="Comic Sans MS" w:cs="Comic Sans MS"/>
          <w:color w:val="auto"/>
          <w:sz w:val="26"/>
          <w:szCs w:val="26"/>
        </w:rPr>
      </w:pPr>
      <w:r w:rsidRPr="00341358">
        <w:rPr>
          <w:rFonts w:ascii="Comic Sans MS" w:eastAsia="SimSun" w:hAnsi="Comic Sans MS" w:cs="Comic Sans MS"/>
          <w:color w:val="auto"/>
          <w:kern w:val="1"/>
          <w:sz w:val="26"/>
          <w:szCs w:val="26"/>
          <w:lang w:eastAsia="hi-IN" w:bidi="hi-IN"/>
        </w:rPr>
        <w:t xml:space="preserve">Kochen am Feuer </w:t>
      </w:r>
    </w:p>
    <w:p w:rsidR="00672403" w:rsidRPr="00341358" w:rsidRDefault="00672403" w:rsidP="00672403">
      <w:pPr>
        <w:pStyle w:val="Listenabsatz"/>
        <w:numPr>
          <w:ilvl w:val="0"/>
          <w:numId w:val="32"/>
        </w:numPr>
        <w:rPr>
          <w:rFonts w:ascii="Comic Sans MS" w:hAnsi="Comic Sans MS" w:cs="Comic Sans MS"/>
          <w:color w:val="auto"/>
          <w:sz w:val="26"/>
          <w:szCs w:val="26"/>
        </w:rPr>
      </w:pPr>
      <w:r w:rsidRPr="00341358">
        <w:rPr>
          <w:rFonts w:ascii="Comic Sans MS" w:eastAsia="SimSun" w:hAnsi="Comic Sans MS" w:cs="Comic Sans MS"/>
          <w:color w:val="auto"/>
          <w:kern w:val="1"/>
          <w:sz w:val="26"/>
          <w:szCs w:val="26"/>
          <w:lang w:eastAsia="hi-IN" w:bidi="hi-IN"/>
        </w:rPr>
        <w:t xml:space="preserve">Kräuter sammeln </w:t>
      </w:r>
    </w:p>
    <w:p w:rsidR="00672403" w:rsidRPr="00341358" w:rsidRDefault="00672403" w:rsidP="00672403">
      <w:pPr>
        <w:pStyle w:val="Listenabsatz"/>
        <w:numPr>
          <w:ilvl w:val="0"/>
          <w:numId w:val="32"/>
        </w:numPr>
        <w:rPr>
          <w:rFonts w:ascii="Comic Sans MS" w:hAnsi="Comic Sans MS" w:cs="Comic Sans MS"/>
          <w:color w:val="auto"/>
          <w:sz w:val="26"/>
          <w:szCs w:val="26"/>
        </w:rPr>
      </w:pPr>
      <w:r w:rsidRPr="00341358">
        <w:rPr>
          <w:rFonts w:ascii="Comic Sans MS" w:eastAsia="SimSun" w:hAnsi="Comic Sans MS" w:cs="Comic Sans MS"/>
          <w:color w:val="auto"/>
          <w:kern w:val="1"/>
          <w:sz w:val="26"/>
          <w:szCs w:val="26"/>
          <w:lang w:eastAsia="hi-IN" w:bidi="hi-IN"/>
        </w:rPr>
        <w:t xml:space="preserve">Filzen mit Schafswolle </w:t>
      </w:r>
    </w:p>
    <w:p w:rsidR="00672403" w:rsidRPr="00341358" w:rsidRDefault="00672403" w:rsidP="00672403">
      <w:pPr>
        <w:pStyle w:val="Listenabsatz"/>
        <w:numPr>
          <w:ilvl w:val="0"/>
          <w:numId w:val="32"/>
        </w:numPr>
        <w:rPr>
          <w:rFonts w:ascii="Comic Sans MS" w:hAnsi="Comic Sans MS" w:cs="Comic Sans MS"/>
          <w:color w:val="auto"/>
          <w:sz w:val="26"/>
          <w:szCs w:val="26"/>
        </w:rPr>
      </w:pPr>
      <w:r w:rsidRPr="00341358">
        <w:rPr>
          <w:rFonts w:ascii="Comic Sans MS" w:eastAsia="SimSun" w:hAnsi="Comic Sans MS" w:cs="Comic Sans MS"/>
          <w:color w:val="auto"/>
          <w:kern w:val="1"/>
          <w:sz w:val="26"/>
          <w:szCs w:val="26"/>
          <w:lang w:eastAsia="hi-IN" w:bidi="hi-IN"/>
        </w:rPr>
        <w:t xml:space="preserve">Im Garten arbeiten </w:t>
      </w:r>
    </w:p>
    <w:p w:rsidR="00672403" w:rsidRPr="00341358" w:rsidRDefault="00672403" w:rsidP="00672403">
      <w:pPr>
        <w:pStyle w:val="Listenabsatz"/>
        <w:numPr>
          <w:ilvl w:val="0"/>
          <w:numId w:val="32"/>
        </w:numPr>
        <w:rPr>
          <w:rFonts w:ascii="Comic Sans MS" w:hAnsi="Comic Sans MS" w:cs="Comic Sans MS"/>
          <w:color w:val="auto"/>
          <w:sz w:val="26"/>
          <w:szCs w:val="26"/>
        </w:rPr>
      </w:pPr>
      <w:r w:rsidRPr="00341358">
        <w:rPr>
          <w:rFonts w:ascii="Comic Sans MS" w:eastAsia="SimSun" w:hAnsi="Comic Sans MS" w:cs="Comic Sans MS"/>
          <w:color w:val="auto"/>
          <w:kern w:val="1"/>
          <w:sz w:val="26"/>
          <w:szCs w:val="26"/>
          <w:lang w:eastAsia="hi-IN" w:bidi="hi-IN"/>
        </w:rPr>
        <w:t xml:space="preserve">Schnitzen </w:t>
      </w:r>
    </w:p>
    <w:p w:rsidR="00672403" w:rsidRPr="00341358" w:rsidRDefault="00672403" w:rsidP="00672403">
      <w:pPr>
        <w:pStyle w:val="Listenabsatz"/>
        <w:numPr>
          <w:ilvl w:val="0"/>
          <w:numId w:val="32"/>
        </w:numPr>
        <w:rPr>
          <w:rFonts w:ascii="Comic Sans MS" w:hAnsi="Comic Sans MS" w:cs="Comic Sans MS"/>
          <w:color w:val="auto"/>
          <w:sz w:val="26"/>
          <w:szCs w:val="26"/>
        </w:rPr>
      </w:pPr>
      <w:r w:rsidRPr="00341358">
        <w:rPr>
          <w:rFonts w:ascii="Comic Sans MS" w:eastAsia="SimSun" w:hAnsi="Comic Sans MS" w:cs="Comic Sans MS"/>
          <w:color w:val="auto"/>
          <w:kern w:val="1"/>
          <w:sz w:val="26"/>
          <w:szCs w:val="26"/>
          <w:lang w:eastAsia="hi-IN" w:bidi="hi-IN"/>
        </w:rPr>
        <w:t>Tierspurensuche</w:t>
      </w:r>
    </w:p>
    <w:p w:rsidR="00672403" w:rsidRPr="00A05370" w:rsidRDefault="00672403" w:rsidP="00672403">
      <w:pPr>
        <w:pStyle w:val="Listenabsatz"/>
        <w:numPr>
          <w:ilvl w:val="0"/>
          <w:numId w:val="32"/>
        </w:numPr>
        <w:rPr>
          <w:rFonts w:ascii="Comic Sans MS" w:hAnsi="Comic Sans MS" w:cs="Comic Sans MS"/>
          <w:color w:val="auto"/>
          <w:sz w:val="26"/>
          <w:szCs w:val="26"/>
        </w:rPr>
      </w:pPr>
      <w:proofErr w:type="spellStart"/>
      <w:r w:rsidRPr="00A05370">
        <w:rPr>
          <w:rFonts w:ascii="Comic Sans MS" w:eastAsia="SimSun" w:hAnsi="Comic Sans MS" w:cs="Comic Sans MS"/>
          <w:color w:val="auto"/>
          <w:kern w:val="1"/>
          <w:sz w:val="26"/>
          <w:szCs w:val="26"/>
          <w:lang w:eastAsia="hi-IN" w:bidi="hi-IN"/>
        </w:rPr>
        <w:t>Lehmofen</w:t>
      </w:r>
      <w:proofErr w:type="spellEnd"/>
      <w:r w:rsidRPr="00A05370">
        <w:rPr>
          <w:rFonts w:ascii="Comic Sans MS" w:eastAsia="SimSun" w:hAnsi="Comic Sans MS" w:cs="Comic Sans MS"/>
          <w:color w:val="auto"/>
          <w:kern w:val="1"/>
          <w:sz w:val="26"/>
          <w:szCs w:val="26"/>
          <w:lang w:eastAsia="hi-IN" w:bidi="hi-IN"/>
        </w:rPr>
        <w:t xml:space="preserve"> bauen </w:t>
      </w:r>
    </w:p>
    <w:p w:rsidR="00A05370" w:rsidRDefault="00672403" w:rsidP="00672403">
      <w:pPr>
        <w:pStyle w:val="Listenabsatz"/>
        <w:numPr>
          <w:ilvl w:val="0"/>
          <w:numId w:val="32"/>
        </w:numPr>
        <w:rPr>
          <w:rFonts w:ascii="Comic Sans MS" w:eastAsia="SimSun" w:hAnsi="Comic Sans MS" w:cs="Comic Sans MS"/>
          <w:color w:val="auto"/>
          <w:kern w:val="1"/>
          <w:sz w:val="26"/>
          <w:szCs w:val="26"/>
          <w:lang w:eastAsia="hi-IN" w:bidi="hi-IN"/>
        </w:rPr>
      </w:pPr>
      <w:r w:rsidRPr="00E23CBE">
        <w:rPr>
          <w:rFonts w:ascii="Comic Sans MS" w:eastAsia="SimSun" w:hAnsi="Comic Sans MS" w:cs="Comic Sans MS"/>
          <w:color w:val="auto"/>
          <w:kern w:val="1"/>
          <w:sz w:val="26"/>
          <w:szCs w:val="26"/>
          <w:lang w:eastAsia="hi-IN" w:bidi="hi-IN"/>
        </w:rPr>
        <w:t>Arbeiten mit Werkzeug</w:t>
      </w:r>
    </w:p>
    <w:p w:rsidR="00672403" w:rsidRPr="00A05370" w:rsidRDefault="00672403" w:rsidP="00672403">
      <w:pPr>
        <w:pStyle w:val="Listenabsatz"/>
        <w:numPr>
          <w:ilvl w:val="0"/>
          <w:numId w:val="32"/>
        </w:numPr>
        <w:rPr>
          <w:rFonts w:ascii="Comic Sans MS" w:hAnsi="Comic Sans MS" w:cs="Comic Sans MS"/>
          <w:color w:val="auto"/>
          <w:sz w:val="26"/>
          <w:szCs w:val="26"/>
        </w:rPr>
      </w:pPr>
      <w:r w:rsidRPr="00A05370">
        <w:rPr>
          <w:rFonts w:ascii="Comic Sans MS" w:eastAsia="SimSun" w:hAnsi="Comic Sans MS" w:cs="Comic Sans MS"/>
          <w:color w:val="auto"/>
          <w:kern w:val="1"/>
          <w:sz w:val="26"/>
          <w:szCs w:val="26"/>
          <w:lang w:eastAsia="hi-IN" w:bidi="hi-IN"/>
        </w:rPr>
        <w:t xml:space="preserve">Sich Dinge mit Lupe oder Mikroskop ganz genau anschauen </w:t>
      </w:r>
    </w:p>
    <w:p w:rsidR="00672403" w:rsidRPr="00A05370" w:rsidRDefault="00672403" w:rsidP="00672403">
      <w:pPr>
        <w:pStyle w:val="Listenabsatz"/>
        <w:numPr>
          <w:ilvl w:val="0"/>
          <w:numId w:val="32"/>
        </w:numPr>
        <w:rPr>
          <w:rFonts w:ascii="Comic Sans MS" w:hAnsi="Comic Sans MS" w:cs="Comic Sans MS"/>
          <w:color w:val="auto"/>
          <w:sz w:val="26"/>
          <w:szCs w:val="26"/>
        </w:rPr>
      </w:pPr>
      <w:r w:rsidRPr="00A05370">
        <w:rPr>
          <w:rFonts w:ascii="Comic Sans MS" w:eastAsia="SimSun" w:hAnsi="Comic Sans MS" w:cs="Comic Sans MS"/>
          <w:color w:val="auto"/>
          <w:kern w:val="1"/>
          <w:sz w:val="26"/>
          <w:szCs w:val="26"/>
          <w:lang w:eastAsia="hi-IN" w:bidi="hi-IN"/>
        </w:rPr>
        <w:t xml:space="preserve">Umgang mit Tieren </w:t>
      </w:r>
    </w:p>
    <w:p w:rsidR="00672403" w:rsidRPr="00914347" w:rsidRDefault="00672403" w:rsidP="00A05370">
      <w:pPr>
        <w:pStyle w:val="Listenabsatz"/>
        <w:numPr>
          <w:ilvl w:val="0"/>
          <w:numId w:val="32"/>
        </w:numPr>
        <w:rPr>
          <w:rFonts w:ascii="Comic Sans MS" w:hAnsi="Comic Sans MS" w:cs="Comic Sans MS"/>
          <w:sz w:val="26"/>
          <w:szCs w:val="26"/>
        </w:rPr>
      </w:pPr>
      <w:r w:rsidRPr="00E23CBE">
        <w:rPr>
          <w:rFonts w:ascii="Comic Sans MS" w:eastAsia="SimSun" w:hAnsi="Comic Sans MS" w:cs="Comic Sans MS"/>
          <w:color w:val="auto"/>
          <w:kern w:val="1"/>
          <w:sz w:val="26"/>
          <w:szCs w:val="26"/>
          <w:lang w:eastAsia="hi-IN" w:bidi="hi-IN"/>
        </w:rPr>
        <w:t xml:space="preserve">Malen (mit Naturfarben) </w:t>
      </w:r>
    </w:p>
    <w:p w:rsidR="00914347" w:rsidRPr="00E23CBE" w:rsidRDefault="00914347" w:rsidP="00914347">
      <w:pPr>
        <w:pStyle w:val="Listenabsatz"/>
        <w:ind w:firstLine="0"/>
        <w:rPr>
          <w:rFonts w:ascii="Comic Sans MS" w:hAnsi="Comic Sans MS" w:cs="Comic Sans MS"/>
          <w:sz w:val="26"/>
          <w:szCs w:val="26"/>
        </w:rPr>
      </w:pPr>
    </w:p>
    <w:p w:rsidR="00672403" w:rsidRPr="00914347" w:rsidRDefault="00672403" w:rsidP="00914347">
      <w:pPr>
        <w:rPr>
          <w:rFonts w:ascii="Comic Sans MS" w:hAnsi="Comic Sans MS" w:cs="Comic Sans MS"/>
          <w:b/>
          <w:sz w:val="26"/>
          <w:szCs w:val="26"/>
        </w:rPr>
      </w:pPr>
      <w:bookmarkStart w:id="46" w:name="_Toc66179750"/>
      <w:r w:rsidRPr="00914347">
        <w:rPr>
          <w:rFonts w:ascii="Comic Sans MS" w:hAnsi="Comic Sans MS" w:cs="Comic Sans MS"/>
          <w:b/>
          <w:sz w:val="26"/>
          <w:szCs w:val="26"/>
        </w:rPr>
        <w:t>Draußen spielen</w:t>
      </w:r>
      <w:bookmarkEnd w:id="46"/>
      <w:r w:rsidRPr="00914347">
        <w:rPr>
          <w:rFonts w:ascii="Comic Sans MS" w:hAnsi="Comic Sans MS" w:cs="Comic Sans MS"/>
          <w:b/>
          <w:sz w:val="26"/>
          <w:szCs w:val="26"/>
        </w:rPr>
        <w:t xml:space="preserve"> </w:t>
      </w:r>
    </w:p>
    <w:p w:rsidR="00672403" w:rsidRPr="00E23CBE" w:rsidRDefault="00672403" w:rsidP="00645A9E">
      <w:pPr>
        <w:spacing w:after="117" w:line="256" w:lineRule="auto"/>
        <w:ind w:left="19"/>
        <w:rPr>
          <w:rFonts w:ascii="Comic Sans MS" w:hAnsi="Comic Sans MS" w:cs="Comic Sans MS"/>
          <w:sz w:val="26"/>
          <w:szCs w:val="26"/>
        </w:rPr>
      </w:pPr>
      <w:r w:rsidRPr="00E23CBE">
        <w:rPr>
          <w:rFonts w:ascii="Comic Sans MS" w:hAnsi="Comic Sans MS" w:cs="Comic Sans MS"/>
          <w:sz w:val="26"/>
          <w:szCs w:val="26"/>
        </w:rPr>
        <w:t>Die Natur als optimale Umgebung für selbstbestimmtes, kreatives, sinnerfülltes Spiel</w:t>
      </w:r>
      <w:r w:rsidR="00645A9E">
        <w:rPr>
          <w:rFonts w:ascii="Comic Sans MS" w:hAnsi="Comic Sans MS" w:cs="Comic Sans MS"/>
          <w:sz w:val="26"/>
          <w:szCs w:val="26"/>
        </w:rPr>
        <w:t xml:space="preserve">. </w:t>
      </w:r>
      <w:r w:rsidRPr="00E23CBE">
        <w:rPr>
          <w:rFonts w:ascii="Comic Sans MS" w:hAnsi="Comic Sans MS" w:cs="Comic Sans MS"/>
          <w:sz w:val="26"/>
          <w:szCs w:val="26"/>
        </w:rPr>
        <w:t xml:space="preserve">Natur- und Waldkindergärten sind ein pädagogisches und ökologisches Thema der Gegenwart und Zukunft. Die Persönlichkeit eines Menschen erhält ihr Fundament in der Kindheit. Natur- und Waldkindergärten stärken und stabilisieren in besonderer Weise die kindliche Entwicklung. Durch den ständigen Aufenthalt in der Natur erleben und erfahren die Kinder die wechselseitige Abhängigkeit von ihr. Sie erfahren sich als Teil vom Ganzen.  </w:t>
      </w:r>
    </w:p>
    <w:p w:rsidR="00672403" w:rsidRDefault="00672403" w:rsidP="004740B0">
      <w:pPr>
        <w:ind w:right="430"/>
        <w:rPr>
          <w:rFonts w:ascii="Comic Sans MS" w:hAnsi="Comic Sans MS" w:cs="Comic Sans MS"/>
          <w:sz w:val="26"/>
          <w:szCs w:val="26"/>
        </w:rPr>
      </w:pPr>
      <w:r w:rsidRPr="00E23CBE">
        <w:rPr>
          <w:rFonts w:ascii="Comic Sans MS" w:hAnsi="Comic Sans MS" w:cs="Comic Sans MS"/>
          <w:sz w:val="26"/>
          <w:szCs w:val="26"/>
        </w:rPr>
        <w:lastRenderedPageBreak/>
        <w:t>Die Natur ist der ideale Bewegungsraum für die Kinder. Wald- und Naturkindergärten fördern in selbstverständlicher Weise die Bewegung und die körperlichen Aktivitäten der Kinder. Die primäre pädagogische Kraft ist die Natur selbst. Durch unbegrenzten Raum, Stille und Zeit werden Kinder in der Entwicklung ihrer emotionalen Stabilität, ihrer Konzentrationsfähigkeit und Ausgeglichenheit angemessen unterstützt. Im direkten, kontinuierlichen Kontakt zur Natur werden Gefühle von Vertrautheit in Bezug auf Pflanzen, Tiere, Erde und Wasser entwickelt, um sich letztendlich in der Natur ,,zu Hause” zu fühlen. Die Kinder sollen durch die Möglichkeit vielfältige eigene Erfahrungen zu machen, Vertrauen und Mut in die eigenen Fähigkeiten entwickeln, aber auch ihre persönlichen Grenzen erleben. Die Natur bietet reichhaltige Möglichkeiten an Spielmaterialien und Spielzeug. Die Kinder konsumieren nicht, sondern haben die Möglichkeit selber kreativ zu sein und sich ständig auf neue Situationen einzustellen und dafür Lösungen zu finden. Dies fördert das soziale Lernen in der Gruppe. Auch Kinder mit motorischen Auffälligkeiten haben durch unzählige Gelegenheiten im Wald die Möglichkeit, ihre Defizite auszugleichen bzw. ,,aufzuholen”. Durch allerlei Erfahrungsmöglichkeiten bei Wind und Wetter werden Kinder einen wachsamen und fürsorglichen Umgang mit sich, der Gruppe und ihrer Umwelt erlernen. Kinder haben die Chance, gegenüber grundlegenden, sich permanent wandelnden Lebens</w:t>
      </w:r>
      <w:r w:rsidR="00C029B2">
        <w:rPr>
          <w:rFonts w:ascii="Comic Sans MS" w:hAnsi="Comic Sans MS" w:cs="Comic Sans MS"/>
          <w:sz w:val="26"/>
          <w:szCs w:val="26"/>
        </w:rPr>
        <w:t>-</w:t>
      </w:r>
      <w:r w:rsidRPr="00E23CBE">
        <w:rPr>
          <w:rFonts w:ascii="Comic Sans MS" w:hAnsi="Comic Sans MS" w:cs="Comic Sans MS"/>
          <w:sz w:val="26"/>
          <w:szCs w:val="26"/>
        </w:rPr>
        <w:t>prozessen aufmerksam zu werden und die Vielfalt der N</w:t>
      </w:r>
      <w:r w:rsidR="004740B0">
        <w:rPr>
          <w:rFonts w:ascii="Comic Sans MS" w:hAnsi="Comic Sans MS" w:cs="Comic Sans MS"/>
          <w:sz w:val="26"/>
          <w:szCs w:val="26"/>
        </w:rPr>
        <w:t>atur im Jahreszyklus zu erleben.</w:t>
      </w:r>
      <w:r w:rsidRPr="00E23CBE">
        <w:rPr>
          <w:rFonts w:ascii="Comic Sans MS" w:hAnsi="Comic Sans MS" w:cs="Comic Sans MS"/>
          <w:sz w:val="26"/>
          <w:szCs w:val="26"/>
        </w:rPr>
        <w:t xml:space="preserve"> </w:t>
      </w:r>
    </w:p>
    <w:p w:rsidR="004740B0" w:rsidRPr="00E23CBE" w:rsidRDefault="004740B0" w:rsidP="004740B0">
      <w:pPr>
        <w:ind w:right="430"/>
        <w:rPr>
          <w:rFonts w:ascii="Comic Sans MS" w:hAnsi="Comic Sans MS" w:cs="Comic Sans MS"/>
          <w:sz w:val="26"/>
          <w:szCs w:val="26"/>
        </w:rPr>
      </w:pPr>
    </w:p>
    <w:p w:rsidR="00672403" w:rsidRPr="00914347" w:rsidRDefault="00672403" w:rsidP="00914347">
      <w:pPr>
        <w:rPr>
          <w:rFonts w:ascii="Comic Sans MS" w:hAnsi="Comic Sans MS" w:cs="Comic Sans MS"/>
          <w:b/>
          <w:sz w:val="26"/>
          <w:szCs w:val="26"/>
        </w:rPr>
      </w:pPr>
      <w:bookmarkStart w:id="47" w:name="_Toc66179751"/>
      <w:r w:rsidRPr="00914347">
        <w:rPr>
          <w:rFonts w:ascii="Comic Sans MS" w:hAnsi="Comic Sans MS" w:cs="Comic Sans MS"/>
          <w:b/>
          <w:sz w:val="26"/>
          <w:szCs w:val="26"/>
        </w:rPr>
        <w:t>Ein Tag im Naturkindergarten</w:t>
      </w:r>
      <w:bookmarkEnd w:id="47"/>
      <w:r w:rsidRPr="00914347">
        <w:rPr>
          <w:rFonts w:ascii="Comic Sans MS" w:hAnsi="Comic Sans MS" w:cs="Comic Sans MS"/>
          <w:b/>
          <w:sz w:val="26"/>
          <w:szCs w:val="26"/>
        </w:rPr>
        <w:t xml:space="preserve"> </w:t>
      </w:r>
    </w:p>
    <w:p w:rsidR="00672403" w:rsidRPr="00E23CBE" w:rsidRDefault="00672403" w:rsidP="00672403">
      <w:pPr>
        <w:spacing w:after="158" w:line="256" w:lineRule="auto"/>
        <w:rPr>
          <w:rFonts w:ascii="Comic Sans MS" w:hAnsi="Comic Sans MS" w:cs="Comic Sans MS"/>
          <w:sz w:val="26"/>
          <w:szCs w:val="26"/>
        </w:rPr>
      </w:pPr>
      <w:r w:rsidRPr="00E23CBE">
        <w:rPr>
          <w:rFonts w:ascii="Comic Sans MS" w:hAnsi="Comic Sans MS" w:cs="Comic Sans MS"/>
          <w:sz w:val="26"/>
          <w:szCs w:val="26"/>
        </w:rPr>
        <w:t xml:space="preserve"> </w:t>
      </w:r>
    </w:p>
    <w:p w:rsidR="00672403" w:rsidRPr="00E23CBE" w:rsidRDefault="00672403" w:rsidP="00672403">
      <w:pPr>
        <w:numPr>
          <w:ilvl w:val="0"/>
          <w:numId w:val="33"/>
        </w:numPr>
        <w:suppressAutoHyphens w:val="0"/>
        <w:spacing w:after="366" w:line="247" w:lineRule="auto"/>
        <w:ind w:right="3" w:hanging="360"/>
        <w:rPr>
          <w:rFonts w:ascii="Comic Sans MS" w:hAnsi="Comic Sans MS" w:cs="Comic Sans MS"/>
          <w:sz w:val="26"/>
          <w:szCs w:val="26"/>
        </w:rPr>
      </w:pPr>
      <w:r w:rsidRPr="00E23CBE">
        <w:rPr>
          <w:rFonts w:ascii="Comic Sans MS" w:hAnsi="Comic Sans MS" w:cs="Comic Sans MS"/>
          <w:sz w:val="26"/>
          <w:szCs w:val="26"/>
        </w:rPr>
        <w:t>Individuelle Betreuung der nach und nach ankommenden Kinder</w:t>
      </w:r>
    </w:p>
    <w:p w:rsidR="00672403" w:rsidRPr="00E23CBE" w:rsidRDefault="00672403" w:rsidP="00672403">
      <w:pPr>
        <w:numPr>
          <w:ilvl w:val="0"/>
          <w:numId w:val="33"/>
        </w:numPr>
        <w:suppressAutoHyphens w:val="0"/>
        <w:spacing w:after="398"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gegen 9 Uhr Gruppentreffen, um zu schauen, welche Kinder anwesend sind, den Ablauf des Tages zu besprechen, Vorhaben zu planen </w:t>
      </w:r>
    </w:p>
    <w:p w:rsidR="00672403" w:rsidRPr="00E23CBE" w:rsidRDefault="00672403" w:rsidP="00672403">
      <w:pPr>
        <w:numPr>
          <w:ilvl w:val="0"/>
          <w:numId w:val="33"/>
        </w:numPr>
        <w:suppressAutoHyphens w:val="0"/>
        <w:spacing w:after="398" w:line="247" w:lineRule="auto"/>
        <w:ind w:right="3" w:hanging="360"/>
        <w:rPr>
          <w:rFonts w:ascii="Comic Sans MS" w:hAnsi="Comic Sans MS" w:cs="Comic Sans MS"/>
          <w:sz w:val="26"/>
          <w:szCs w:val="26"/>
        </w:rPr>
      </w:pPr>
      <w:r w:rsidRPr="00E23CBE">
        <w:rPr>
          <w:rFonts w:ascii="Comic Sans MS" w:hAnsi="Comic Sans MS" w:cs="Comic Sans MS"/>
          <w:sz w:val="26"/>
          <w:szCs w:val="26"/>
        </w:rPr>
        <w:t>Frühstück (entweder am Platz oder am vo</w:t>
      </w:r>
      <w:r w:rsidR="00C029B2">
        <w:rPr>
          <w:rFonts w:ascii="Comic Sans MS" w:hAnsi="Comic Sans MS" w:cs="Comic Sans MS"/>
          <w:sz w:val="26"/>
          <w:szCs w:val="26"/>
        </w:rPr>
        <w:t>n den Kindern ausgesuchten Ort) (G</w:t>
      </w:r>
      <w:r w:rsidRPr="00E23CBE">
        <w:rPr>
          <w:rFonts w:ascii="Comic Sans MS" w:hAnsi="Comic Sans MS" w:cs="Comic Sans MS"/>
          <w:sz w:val="26"/>
          <w:szCs w:val="26"/>
        </w:rPr>
        <w:t>eklärt werden muss noch, ob jedes Kind sein individuelles Frühstück dabei hat oder es ein gemeinsames (Bio)Frühstück gibt.</w:t>
      </w:r>
      <w:r w:rsidR="00C029B2">
        <w:rPr>
          <w:rFonts w:ascii="Comic Sans MS" w:hAnsi="Comic Sans MS" w:cs="Comic Sans MS"/>
          <w:sz w:val="26"/>
          <w:szCs w:val="26"/>
        </w:rPr>
        <w:t>)</w:t>
      </w:r>
      <w:r w:rsidRPr="00E23CBE">
        <w:rPr>
          <w:rFonts w:ascii="Comic Sans MS" w:hAnsi="Comic Sans MS" w:cs="Comic Sans MS"/>
          <w:sz w:val="26"/>
          <w:szCs w:val="26"/>
        </w:rPr>
        <w:t xml:space="preserve"> </w:t>
      </w:r>
    </w:p>
    <w:p w:rsidR="00672403" w:rsidRPr="00E23CBE" w:rsidRDefault="00672403" w:rsidP="00672403">
      <w:pPr>
        <w:numPr>
          <w:ilvl w:val="0"/>
          <w:numId w:val="33"/>
        </w:numPr>
        <w:suppressAutoHyphens w:val="0"/>
        <w:spacing w:after="395"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Gestaltung des Vormittags nach den Wünschen und Bedürfnissen der Kinder unter Berücksichtigung des Wetters </w:t>
      </w:r>
      <w:r w:rsidR="009F4043">
        <w:rPr>
          <w:rFonts w:ascii="Comic Sans MS" w:hAnsi="Comic Sans MS" w:cs="Comic Sans MS"/>
          <w:sz w:val="26"/>
          <w:szCs w:val="26"/>
        </w:rPr>
        <w:t xml:space="preserve">und der pädagogischen Zielsetzung </w:t>
      </w:r>
      <w:r w:rsidRPr="00E23CBE">
        <w:rPr>
          <w:rFonts w:ascii="Comic Sans MS" w:hAnsi="Comic Sans MS" w:cs="Comic Sans MS"/>
          <w:sz w:val="26"/>
          <w:szCs w:val="26"/>
        </w:rPr>
        <w:t xml:space="preserve">(siehe auch „Dinge, die Kinder im Naturkindergarten tun können“). </w:t>
      </w:r>
    </w:p>
    <w:p w:rsidR="00672403" w:rsidRPr="00A05370" w:rsidRDefault="009F4043" w:rsidP="00A05370">
      <w:pPr>
        <w:numPr>
          <w:ilvl w:val="0"/>
          <w:numId w:val="33"/>
        </w:numPr>
        <w:suppressAutoHyphens w:val="0"/>
        <w:spacing w:after="367" w:line="256" w:lineRule="auto"/>
        <w:ind w:right="3" w:hanging="360"/>
        <w:rPr>
          <w:rFonts w:ascii="Comic Sans MS" w:hAnsi="Comic Sans MS" w:cs="Comic Sans MS"/>
          <w:sz w:val="26"/>
          <w:szCs w:val="26"/>
        </w:rPr>
      </w:pPr>
      <w:r>
        <w:rPr>
          <w:rFonts w:ascii="Comic Sans MS" w:hAnsi="Comic Sans MS" w:cs="Comic Sans MS"/>
          <w:sz w:val="26"/>
          <w:szCs w:val="26"/>
        </w:rPr>
        <w:lastRenderedPageBreak/>
        <w:t>gegen 12:30</w:t>
      </w:r>
      <w:r w:rsidR="00672403" w:rsidRPr="00A05370">
        <w:rPr>
          <w:rFonts w:ascii="Comic Sans MS" w:hAnsi="Comic Sans MS" w:cs="Comic Sans MS"/>
          <w:sz w:val="26"/>
          <w:szCs w:val="26"/>
        </w:rPr>
        <w:t xml:space="preserve"> Uhr Mittagessen für die dafür angemeldeten Kinder. Nachmittagsbetreuung</w:t>
      </w:r>
      <w:r w:rsidR="00C029B2">
        <w:rPr>
          <w:rFonts w:ascii="Comic Sans MS" w:hAnsi="Comic Sans MS" w:cs="Comic Sans MS"/>
          <w:sz w:val="26"/>
          <w:szCs w:val="26"/>
        </w:rPr>
        <w:t xml:space="preserve"> am Platz bzw. </w:t>
      </w:r>
      <w:r w:rsidR="00672403" w:rsidRPr="00A05370">
        <w:rPr>
          <w:rFonts w:ascii="Comic Sans MS" w:hAnsi="Comic Sans MS" w:cs="Comic Sans MS"/>
          <w:sz w:val="26"/>
          <w:szCs w:val="26"/>
        </w:rPr>
        <w:t xml:space="preserve">im </w:t>
      </w:r>
      <w:r>
        <w:rPr>
          <w:rFonts w:ascii="Comic Sans MS" w:hAnsi="Comic Sans MS" w:cs="Comic Sans MS"/>
          <w:sz w:val="26"/>
          <w:szCs w:val="26"/>
        </w:rPr>
        <w:t>DGH bzw. Feuerwehrschulungsraum</w:t>
      </w:r>
      <w:r w:rsidR="00C029B2">
        <w:rPr>
          <w:rFonts w:ascii="Comic Sans MS" w:hAnsi="Comic Sans MS" w:cs="Comic Sans MS"/>
          <w:sz w:val="26"/>
          <w:szCs w:val="26"/>
        </w:rPr>
        <w:t xml:space="preserve"> je nach Wetterlage</w:t>
      </w:r>
      <w:r w:rsidR="00672403" w:rsidRPr="00A05370">
        <w:rPr>
          <w:rFonts w:ascii="Comic Sans MS" w:hAnsi="Comic Sans MS" w:cs="Comic Sans MS"/>
          <w:sz w:val="26"/>
          <w:szCs w:val="26"/>
        </w:rPr>
        <w:t xml:space="preserve"> </w:t>
      </w:r>
      <w:r w:rsidR="00672403" w:rsidRPr="00A05370">
        <w:rPr>
          <w:rFonts w:ascii="Comic Sans MS" w:hAnsi="Comic Sans MS" w:cs="Comic Sans MS"/>
          <w:sz w:val="26"/>
          <w:szCs w:val="26"/>
        </w:rPr>
        <w:tab/>
        <w:t xml:space="preserve"> </w:t>
      </w:r>
    </w:p>
    <w:p w:rsidR="00672403" w:rsidRPr="00914347" w:rsidRDefault="00672403" w:rsidP="00914347">
      <w:pPr>
        <w:rPr>
          <w:b/>
        </w:rPr>
      </w:pPr>
      <w:bookmarkStart w:id="48" w:name="_Toc66179752"/>
      <w:r w:rsidRPr="00914347">
        <w:rPr>
          <w:rFonts w:ascii="Comic Sans MS" w:hAnsi="Comic Sans MS" w:cs="Comic Sans MS"/>
          <w:b/>
          <w:sz w:val="26"/>
          <w:szCs w:val="26"/>
        </w:rPr>
        <w:t>Gesundheit und Hygiene</w:t>
      </w:r>
      <w:bookmarkEnd w:id="48"/>
      <w:r w:rsidRPr="00914347">
        <w:rPr>
          <w:rFonts w:ascii="Comic Sans MS" w:hAnsi="Comic Sans MS" w:cs="Comic Sans MS"/>
          <w:b/>
          <w:sz w:val="26"/>
          <w:szCs w:val="26"/>
        </w:rPr>
        <w:t xml:space="preserve"> </w:t>
      </w:r>
    </w:p>
    <w:p w:rsidR="00672403" w:rsidRPr="00E23CBE" w:rsidRDefault="00672403" w:rsidP="00672403">
      <w:pPr>
        <w:spacing w:line="256" w:lineRule="auto"/>
        <w:rPr>
          <w:rFonts w:ascii="Comic Sans MS" w:hAnsi="Comic Sans MS" w:cs="Comic Sans MS"/>
          <w:sz w:val="26"/>
          <w:szCs w:val="26"/>
        </w:rPr>
      </w:pPr>
      <w:r w:rsidRPr="00E23CBE">
        <w:rPr>
          <w:rFonts w:ascii="Comic Sans MS" w:hAnsi="Comic Sans MS" w:cs="Comic Sans MS"/>
          <w:sz w:val="26"/>
          <w:szCs w:val="26"/>
        </w:rPr>
        <w:t xml:space="preserve"> </w:t>
      </w:r>
    </w:p>
    <w:p w:rsidR="00672403" w:rsidRPr="00E23CBE" w:rsidRDefault="00672403" w:rsidP="00672403">
      <w:pPr>
        <w:spacing w:after="129"/>
        <w:ind w:left="-5"/>
        <w:rPr>
          <w:rFonts w:ascii="Comic Sans MS" w:hAnsi="Comic Sans MS" w:cs="Comic Sans MS"/>
          <w:sz w:val="26"/>
          <w:szCs w:val="26"/>
        </w:rPr>
      </w:pPr>
      <w:r w:rsidRPr="00E23CBE">
        <w:rPr>
          <w:rFonts w:ascii="Comic Sans MS" w:hAnsi="Comic Sans MS" w:cs="Comic Sans MS"/>
          <w:sz w:val="26"/>
          <w:szCs w:val="26"/>
        </w:rPr>
        <w:t xml:space="preserve">Wird man von Kälte krank? </w:t>
      </w:r>
    </w:p>
    <w:p w:rsidR="00672403" w:rsidRPr="00E23CBE" w:rsidRDefault="00672403" w:rsidP="00672403">
      <w:pPr>
        <w:spacing w:after="129"/>
        <w:ind w:right="3"/>
        <w:rPr>
          <w:rFonts w:ascii="Comic Sans MS" w:hAnsi="Comic Sans MS" w:cs="Comic Sans MS"/>
          <w:sz w:val="26"/>
          <w:szCs w:val="26"/>
        </w:rPr>
      </w:pPr>
      <w:r w:rsidRPr="00E23CBE">
        <w:rPr>
          <w:rFonts w:ascii="Comic Sans MS" w:hAnsi="Comic Sans MS" w:cs="Comic Sans MS"/>
          <w:sz w:val="26"/>
          <w:szCs w:val="26"/>
        </w:rPr>
        <w:t xml:space="preserve">Die Gesundheitsfürsorge und -förderung ist ein wichtiger Teil der pädagogischen Arbeit und darf auch in Naturkindergärten nicht zu kurz kommen. </w:t>
      </w:r>
    </w:p>
    <w:p w:rsidR="00672403" w:rsidRPr="00E23CBE" w:rsidRDefault="00672403" w:rsidP="00C60F6B">
      <w:pPr>
        <w:spacing w:after="127"/>
        <w:ind w:right="3"/>
        <w:rPr>
          <w:rFonts w:ascii="Comic Sans MS" w:hAnsi="Comic Sans MS" w:cs="Comic Sans MS"/>
          <w:sz w:val="26"/>
          <w:szCs w:val="26"/>
        </w:rPr>
      </w:pPr>
      <w:r w:rsidRPr="00E23CBE">
        <w:rPr>
          <w:rFonts w:ascii="Comic Sans MS" w:hAnsi="Comic Sans MS" w:cs="Comic Sans MS"/>
          <w:sz w:val="26"/>
          <w:szCs w:val="26"/>
        </w:rPr>
        <w:t xml:space="preserve">Der hessische Bildungs- und Erziehungsplan definiert Gesundheit folgendermaßen: „Gesundheit ist ein Zustand von körperlichem, seelischem und sozialem Wohlbefinden“. </w:t>
      </w:r>
    </w:p>
    <w:p w:rsidR="00672403" w:rsidRPr="00E23CBE" w:rsidRDefault="00672403" w:rsidP="00672403">
      <w:pPr>
        <w:spacing w:after="130"/>
        <w:ind w:right="3"/>
        <w:rPr>
          <w:rFonts w:ascii="Comic Sans MS" w:hAnsi="Comic Sans MS" w:cs="Comic Sans MS"/>
          <w:sz w:val="26"/>
          <w:szCs w:val="26"/>
        </w:rPr>
      </w:pPr>
      <w:r w:rsidRPr="00E23CBE">
        <w:rPr>
          <w:rFonts w:ascii="Comic Sans MS" w:hAnsi="Comic Sans MS" w:cs="Comic Sans MS"/>
          <w:sz w:val="26"/>
          <w:szCs w:val="26"/>
        </w:rPr>
        <w:t>Beim Aufenthalt draußen sind die richtige Kleidung neben dem Toilettengang und der damit verbundenen Hygiene wichtige Themen für eine Natur</w:t>
      </w:r>
      <w:r w:rsidR="00C60F6B">
        <w:rPr>
          <w:rFonts w:ascii="Comic Sans MS" w:hAnsi="Comic Sans MS" w:cs="Comic Sans MS"/>
          <w:sz w:val="26"/>
          <w:szCs w:val="26"/>
        </w:rPr>
        <w:t>-</w:t>
      </w:r>
      <w:r w:rsidRPr="00E23CBE">
        <w:rPr>
          <w:rFonts w:ascii="Comic Sans MS" w:hAnsi="Comic Sans MS" w:cs="Comic Sans MS"/>
          <w:sz w:val="26"/>
          <w:szCs w:val="26"/>
        </w:rPr>
        <w:t xml:space="preserve">kindergartengruppe. </w:t>
      </w:r>
    </w:p>
    <w:p w:rsidR="00672403" w:rsidRPr="00E23CBE" w:rsidRDefault="00672403" w:rsidP="00672403">
      <w:pPr>
        <w:spacing w:after="130"/>
        <w:ind w:right="3"/>
        <w:rPr>
          <w:rFonts w:ascii="Comic Sans MS" w:hAnsi="Comic Sans MS" w:cs="Comic Sans MS"/>
          <w:sz w:val="26"/>
          <w:szCs w:val="26"/>
        </w:rPr>
      </w:pPr>
      <w:r w:rsidRPr="00E23CBE">
        <w:rPr>
          <w:rFonts w:ascii="Comic Sans MS" w:hAnsi="Comic Sans MS" w:cs="Comic Sans MS"/>
          <w:sz w:val="26"/>
          <w:szCs w:val="26"/>
        </w:rPr>
        <w:t xml:space="preserve">Auch diese wichtigen Dinge müssen Kinder durch eigenes Erleben und Ausprobieren lernen, wobei die </w:t>
      </w:r>
      <w:proofErr w:type="spellStart"/>
      <w:r w:rsidRPr="00E23CBE">
        <w:rPr>
          <w:rFonts w:ascii="Comic Sans MS" w:hAnsi="Comic Sans MS" w:cs="Comic Sans MS"/>
          <w:sz w:val="26"/>
          <w:szCs w:val="26"/>
        </w:rPr>
        <w:t>ErzieherInnen</w:t>
      </w:r>
      <w:proofErr w:type="spellEnd"/>
      <w:r w:rsidRPr="00E23CBE">
        <w:rPr>
          <w:rFonts w:ascii="Comic Sans MS" w:hAnsi="Comic Sans MS" w:cs="Comic Sans MS"/>
          <w:sz w:val="26"/>
          <w:szCs w:val="26"/>
        </w:rPr>
        <w:t xml:space="preserve"> natürlich die Verantwortung dafür tragen, dass die Gesundheit der Kinder nicht gefährdet wird.  </w:t>
      </w:r>
    </w:p>
    <w:p w:rsidR="00672403" w:rsidRPr="00E23CBE" w:rsidRDefault="00672403" w:rsidP="00672403">
      <w:pPr>
        <w:spacing w:after="173"/>
        <w:ind w:right="3"/>
        <w:rPr>
          <w:rFonts w:ascii="Comic Sans MS" w:hAnsi="Comic Sans MS" w:cs="Comic Sans MS"/>
          <w:sz w:val="26"/>
          <w:szCs w:val="26"/>
        </w:rPr>
      </w:pPr>
      <w:r w:rsidRPr="00E23CBE">
        <w:rPr>
          <w:rFonts w:ascii="Comic Sans MS" w:hAnsi="Comic Sans MS" w:cs="Comic Sans MS"/>
          <w:sz w:val="26"/>
          <w:szCs w:val="26"/>
        </w:rPr>
        <w:t xml:space="preserve">Wir möchten aber auch hier möglichst wenig in die Selbstbestimmung der Kinder eingreifen, wissen aber, dass Eltern manchmal besorgt sind. Im Gespräch lassen sich sicher Kompromisse und Lösungen finden. </w:t>
      </w:r>
    </w:p>
    <w:p w:rsidR="00672403" w:rsidRPr="00E23CBE" w:rsidRDefault="00672403" w:rsidP="00C60F6B">
      <w:pPr>
        <w:suppressAutoHyphens w:val="0"/>
        <w:spacing w:after="112" w:line="247" w:lineRule="auto"/>
        <w:ind w:right="1"/>
        <w:rPr>
          <w:rFonts w:ascii="Comic Sans MS" w:hAnsi="Comic Sans MS" w:cs="Comic Sans MS"/>
          <w:sz w:val="26"/>
          <w:szCs w:val="26"/>
        </w:rPr>
      </w:pPr>
      <w:r w:rsidRPr="00E23CBE">
        <w:rPr>
          <w:rFonts w:ascii="Comic Sans MS" w:hAnsi="Comic Sans MS" w:cs="Comic Sans MS"/>
          <w:sz w:val="26"/>
          <w:szCs w:val="26"/>
        </w:rPr>
        <w:t xml:space="preserve">Wir möchten Kinder darin unterstützen, die Signale des eigenen Körpers wahrzunehmen: Wann habe ich Durst und Hunger? Ist mir zu warm? Oder zu kalt? </w:t>
      </w:r>
    </w:p>
    <w:p w:rsidR="00672403" w:rsidRDefault="00672403" w:rsidP="004F61C3">
      <w:pPr>
        <w:ind w:right="3"/>
        <w:rPr>
          <w:rFonts w:ascii="Comic Sans MS" w:hAnsi="Comic Sans MS" w:cs="Comic Sans MS"/>
          <w:sz w:val="26"/>
          <w:szCs w:val="26"/>
        </w:rPr>
      </w:pPr>
      <w:r w:rsidRPr="00E23CBE">
        <w:rPr>
          <w:rFonts w:ascii="Comic Sans MS" w:hAnsi="Comic Sans MS" w:cs="Comic Sans MS"/>
          <w:sz w:val="26"/>
          <w:szCs w:val="26"/>
        </w:rPr>
        <w:t xml:space="preserve">Es wird also kein Kind zum Essen genötigt und nur in „Notfällen“ greifen wir ein, wenn sich unserer Meinung nach ein Kind nicht adäquat anzieht. Nach wissenschaftlichen Erkenntnissen gibt es aber keinen direkten Zusammenhang von „zu dünn angezogen“ und Erkältungskrankheiten. Die Natur ist keine Komfortzone. Kinder frieren, werden nass, spüren den eisigen Wind. Diese Widrigkeiten der Natur gilt es zu überwinden. Das macht widerstandsfähig und fördert die Resilienz. </w:t>
      </w:r>
    </w:p>
    <w:p w:rsidR="004F61C3" w:rsidRPr="00E23CBE" w:rsidRDefault="004F61C3" w:rsidP="004F61C3">
      <w:pPr>
        <w:ind w:right="3"/>
        <w:rPr>
          <w:rFonts w:ascii="Comic Sans MS" w:hAnsi="Comic Sans MS" w:cs="Comic Sans MS"/>
          <w:sz w:val="26"/>
          <w:szCs w:val="26"/>
        </w:rPr>
      </w:pPr>
    </w:p>
    <w:p w:rsidR="00672403" w:rsidRPr="00E23CBE" w:rsidRDefault="00672403" w:rsidP="00672403">
      <w:pPr>
        <w:numPr>
          <w:ilvl w:val="0"/>
          <w:numId w:val="34"/>
        </w:numPr>
        <w:suppressAutoHyphens w:val="0"/>
        <w:spacing w:line="256" w:lineRule="auto"/>
        <w:ind w:right="1" w:hanging="360"/>
        <w:rPr>
          <w:rFonts w:ascii="Comic Sans MS" w:hAnsi="Comic Sans MS" w:cs="Comic Sans MS"/>
          <w:sz w:val="26"/>
          <w:szCs w:val="26"/>
        </w:rPr>
      </w:pPr>
      <w:r w:rsidRPr="00E23CBE">
        <w:rPr>
          <w:rFonts w:ascii="Comic Sans MS" w:hAnsi="Comic Sans MS" w:cs="Comic Sans MS"/>
          <w:sz w:val="26"/>
          <w:szCs w:val="26"/>
        </w:rPr>
        <w:t xml:space="preserve">Kleidung  </w:t>
      </w:r>
    </w:p>
    <w:p w:rsidR="00672403" w:rsidRPr="00E23CBE" w:rsidRDefault="00672403" w:rsidP="00672403">
      <w:pPr>
        <w:spacing w:after="112"/>
        <w:ind w:left="730" w:right="3"/>
        <w:rPr>
          <w:rFonts w:ascii="Comic Sans MS" w:hAnsi="Comic Sans MS" w:cs="Comic Sans MS"/>
          <w:sz w:val="26"/>
          <w:szCs w:val="26"/>
        </w:rPr>
      </w:pPr>
      <w:r w:rsidRPr="00E23CBE">
        <w:rPr>
          <w:rFonts w:ascii="Comic Sans MS" w:hAnsi="Comic Sans MS" w:cs="Comic Sans MS"/>
          <w:sz w:val="26"/>
          <w:szCs w:val="26"/>
        </w:rPr>
        <w:t xml:space="preserve">Hier ist der altbewährte „Zwiebellook“ nach wie vor angesagt. Lieber mehrere Schichten, von denen das Kind bei Bedarf eine nach der anderen ausziehen kann, als wenige, ganz dicke Sachen.  </w:t>
      </w:r>
    </w:p>
    <w:p w:rsidR="00672403" w:rsidRPr="00E23CBE" w:rsidRDefault="00672403" w:rsidP="00672403">
      <w:pPr>
        <w:spacing w:after="129"/>
        <w:ind w:left="718" w:right="3"/>
        <w:rPr>
          <w:rFonts w:ascii="Comic Sans MS" w:hAnsi="Comic Sans MS" w:cs="Comic Sans MS"/>
          <w:sz w:val="26"/>
          <w:szCs w:val="26"/>
        </w:rPr>
      </w:pPr>
      <w:r w:rsidRPr="00E23CBE">
        <w:rPr>
          <w:rFonts w:ascii="Comic Sans MS" w:hAnsi="Comic Sans MS" w:cs="Comic Sans MS"/>
          <w:sz w:val="26"/>
          <w:szCs w:val="26"/>
        </w:rPr>
        <w:lastRenderedPageBreak/>
        <w:t xml:space="preserve">Herbst/Winter: An kalten Tagen haben sich Wollunterwäsche und vor allem Wollsocken bewährt. Bei nassem Wetter sind wasserdichte Jacke, Hose und Gummistiefel ein Muss. </w:t>
      </w:r>
    </w:p>
    <w:p w:rsidR="00672403" w:rsidRDefault="00672403" w:rsidP="003418B2">
      <w:pPr>
        <w:ind w:left="718" w:right="3"/>
        <w:rPr>
          <w:rFonts w:ascii="Comic Sans MS" w:hAnsi="Comic Sans MS" w:cs="Comic Sans MS"/>
          <w:sz w:val="26"/>
          <w:szCs w:val="26"/>
        </w:rPr>
      </w:pPr>
      <w:r w:rsidRPr="00E23CBE">
        <w:rPr>
          <w:rFonts w:ascii="Comic Sans MS" w:hAnsi="Comic Sans MS" w:cs="Comic Sans MS"/>
          <w:sz w:val="26"/>
          <w:szCs w:val="26"/>
        </w:rPr>
        <w:t xml:space="preserve">Frühling/Sommer: Auch im Sommer sollen die Kinder feste Schuhe tragen, die Verletzungsgefahr ist ansonsten zu groß. Luftdurchlässige Naturstoffe mit langen Ärmeln und Hosenbeinen und eine leichte Kopfbedeckung sind bei sehr warmem Wetter sicherlich die beste Lösung. </w:t>
      </w:r>
    </w:p>
    <w:p w:rsidR="006967A0" w:rsidRPr="00E23CBE" w:rsidRDefault="006967A0" w:rsidP="003418B2">
      <w:pPr>
        <w:ind w:left="718" w:right="3"/>
        <w:rPr>
          <w:rFonts w:ascii="Comic Sans MS" w:hAnsi="Comic Sans MS" w:cs="Comic Sans MS"/>
          <w:sz w:val="26"/>
          <w:szCs w:val="26"/>
        </w:rPr>
      </w:pPr>
    </w:p>
    <w:p w:rsidR="00672403" w:rsidRPr="00E23CBE" w:rsidRDefault="00672403" w:rsidP="00672403">
      <w:pPr>
        <w:numPr>
          <w:ilvl w:val="0"/>
          <w:numId w:val="34"/>
        </w:numPr>
        <w:suppressAutoHyphens w:val="0"/>
        <w:spacing w:line="256" w:lineRule="auto"/>
        <w:ind w:right="1" w:hanging="360"/>
        <w:rPr>
          <w:rFonts w:ascii="Comic Sans MS" w:hAnsi="Comic Sans MS" w:cs="Comic Sans MS"/>
          <w:sz w:val="26"/>
          <w:szCs w:val="26"/>
        </w:rPr>
      </w:pPr>
      <w:r w:rsidRPr="00E23CBE">
        <w:rPr>
          <w:rFonts w:ascii="Comic Sans MS" w:hAnsi="Comic Sans MS" w:cs="Comic Sans MS"/>
          <w:sz w:val="26"/>
          <w:szCs w:val="26"/>
        </w:rPr>
        <w:t xml:space="preserve">Ernährung  </w:t>
      </w:r>
    </w:p>
    <w:p w:rsidR="00672403" w:rsidRPr="00E23CBE" w:rsidRDefault="00672403" w:rsidP="00672403">
      <w:pPr>
        <w:spacing w:after="172"/>
        <w:ind w:left="718" w:right="3"/>
        <w:rPr>
          <w:rFonts w:ascii="Comic Sans MS" w:hAnsi="Comic Sans MS" w:cs="Comic Sans MS"/>
          <w:sz w:val="26"/>
          <w:szCs w:val="26"/>
        </w:rPr>
      </w:pPr>
      <w:r w:rsidRPr="00E23CBE">
        <w:rPr>
          <w:rFonts w:ascii="Comic Sans MS" w:hAnsi="Comic Sans MS" w:cs="Comic Sans MS"/>
          <w:sz w:val="26"/>
          <w:szCs w:val="26"/>
        </w:rPr>
        <w:t xml:space="preserve">Regional, saisonal, zuckerarm, gerne </w:t>
      </w:r>
      <w:proofErr w:type="spellStart"/>
      <w:r w:rsidRPr="00E23CBE">
        <w:rPr>
          <w:rFonts w:ascii="Comic Sans MS" w:hAnsi="Comic Sans MS" w:cs="Comic Sans MS"/>
          <w:sz w:val="26"/>
          <w:szCs w:val="26"/>
        </w:rPr>
        <w:t>bio</w:t>
      </w:r>
      <w:proofErr w:type="spellEnd"/>
      <w:r w:rsidRPr="00E23CBE">
        <w:rPr>
          <w:rFonts w:ascii="Comic Sans MS" w:hAnsi="Comic Sans MS" w:cs="Comic Sans MS"/>
          <w:sz w:val="26"/>
          <w:szCs w:val="26"/>
        </w:rPr>
        <w:t xml:space="preserve">, aber kein Dogma </w:t>
      </w:r>
    </w:p>
    <w:p w:rsidR="00672403" w:rsidRPr="00E23CBE" w:rsidRDefault="00672403" w:rsidP="00672403">
      <w:pPr>
        <w:numPr>
          <w:ilvl w:val="0"/>
          <w:numId w:val="34"/>
        </w:numPr>
        <w:suppressAutoHyphens w:val="0"/>
        <w:spacing w:after="11" w:line="247" w:lineRule="auto"/>
        <w:ind w:right="1" w:hanging="360"/>
        <w:rPr>
          <w:rFonts w:ascii="Comic Sans MS" w:hAnsi="Comic Sans MS" w:cs="Comic Sans MS"/>
          <w:sz w:val="26"/>
          <w:szCs w:val="26"/>
        </w:rPr>
      </w:pPr>
      <w:r w:rsidRPr="00E23CBE">
        <w:rPr>
          <w:rFonts w:ascii="Comic Sans MS" w:hAnsi="Comic Sans MS" w:cs="Comic Sans MS"/>
          <w:sz w:val="26"/>
          <w:szCs w:val="26"/>
        </w:rPr>
        <w:t xml:space="preserve">Hygiene Komposttoilette </w:t>
      </w:r>
    </w:p>
    <w:p w:rsidR="00672403" w:rsidRDefault="00672403" w:rsidP="00A05370">
      <w:pPr>
        <w:spacing w:after="186"/>
        <w:ind w:left="718" w:right="804"/>
        <w:rPr>
          <w:rFonts w:ascii="Comic Sans MS" w:hAnsi="Comic Sans MS" w:cs="Comic Sans MS"/>
          <w:sz w:val="26"/>
          <w:szCs w:val="26"/>
        </w:rPr>
      </w:pPr>
      <w:r w:rsidRPr="00E23CBE">
        <w:rPr>
          <w:rFonts w:ascii="Comic Sans MS" w:hAnsi="Comic Sans MS" w:cs="Comic Sans MS"/>
          <w:sz w:val="26"/>
          <w:szCs w:val="26"/>
        </w:rPr>
        <w:t xml:space="preserve">Wasserkanister für </w:t>
      </w:r>
      <w:proofErr w:type="gramStart"/>
      <w:r w:rsidRPr="00E23CBE">
        <w:rPr>
          <w:rFonts w:ascii="Comic Sans MS" w:hAnsi="Comic Sans MS" w:cs="Comic Sans MS"/>
          <w:sz w:val="26"/>
          <w:szCs w:val="26"/>
        </w:rPr>
        <w:t>das regelmäßige</w:t>
      </w:r>
      <w:proofErr w:type="gramEnd"/>
      <w:r w:rsidRPr="00E23CBE">
        <w:rPr>
          <w:rFonts w:ascii="Comic Sans MS" w:hAnsi="Comic Sans MS" w:cs="Comic Sans MS"/>
          <w:sz w:val="26"/>
          <w:szCs w:val="26"/>
        </w:rPr>
        <w:t xml:space="preserve"> Hände waschen Desinfektionshandwaschmittel  </w:t>
      </w:r>
      <w:r w:rsidRPr="00E23CBE">
        <w:rPr>
          <w:rFonts w:ascii="Comic Sans MS" w:hAnsi="Comic Sans MS" w:cs="Comic Sans MS"/>
          <w:sz w:val="26"/>
          <w:szCs w:val="26"/>
        </w:rPr>
        <w:tab/>
        <w:t xml:space="preserve">  </w:t>
      </w:r>
    </w:p>
    <w:p w:rsidR="00914347" w:rsidRPr="00E23CBE" w:rsidRDefault="00914347" w:rsidP="00A05370">
      <w:pPr>
        <w:spacing w:after="186"/>
        <w:ind w:left="718" w:right="804"/>
        <w:rPr>
          <w:rFonts w:ascii="Comic Sans MS" w:hAnsi="Comic Sans MS" w:cs="Comic Sans MS"/>
          <w:sz w:val="26"/>
          <w:szCs w:val="26"/>
        </w:rPr>
      </w:pPr>
    </w:p>
    <w:p w:rsidR="00672403" w:rsidRPr="00914347" w:rsidRDefault="00672403" w:rsidP="00914347">
      <w:pPr>
        <w:rPr>
          <w:rFonts w:ascii="Comic Sans MS" w:hAnsi="Comic Sans MS" w:cs="Comic Sans MS"/>
          <w:b/>
          <w:sz w:val="26"/>
          <w:szCs w:val="26"/>
        </w:rPr>
      </w:pPr>
      <w:bookmarkStart w:id="49" w:name="_Toc66179753"/>
      <w:r w:rsidRPr="00914347">
        <w:rPr>
          <w:rFonts w:ascii="Comic Sans MS" w:hAnsi="Comic Sans MS" w:cs="Comic Sans MS"/>
          <w:b/>
          <w:sz w:val="26"/>
          <w:szCs w:val="26"/>
        </w:rPr>
        <w:t>Das Aufnahmeverfahren und die Eingewöhnung</w:t>
      </w:r>
      <w:bookmarkEnd w:id="49"/>
      <w:r w:rsidRPr="00914347">
        <w:rPr>
          <w:rFonts w:ascii="Comic Sans MS" w:hAnsi="Comic Sans MS" w:cs="Comic Sans MS"/>
          <w:b/>
          <w:sz w:val="26"/>
          <w:szCs w:val="26"/>
        </w:rPr>
        <w:t xml:space="preserve"> </w:t>
      </w:r>
    </w:p>
    <w:p w:rsidR="00672403" w:rsidRPr="00E23CBE" w:rsidRDefault="00672403" w:rsidP="00672403">
      <w:pPr>
        <w:spacing w:line="256" w:lineRule="auto"/>
        <w:rPr>
          <w:rFonts w:ascii="Comic Sans MS" w:hAnsi="Comic Sans MS" w:cs="Comic Sans MS"/>
          <w:sz w:val="26"/>
          <w:szCs w:val="26"/>
        </w:rPr>
      </w:pPr>
      <w:r w:rsidRPr="00E23CBE">
        <w:rPr>
          <w:rFonts w:ascii="Comic Sans MS" w:hAnsi="Comic Sans MS" w:cs="Comic Sans MS"/>
          <w:sz w:val="26"/>
          <w:szCs w:val="26"/>
        </w:rPr>
        <w:t xml:space="preserve"> </w:t>
      </w:r>
    </w:p>
    <w:p w:rsidR="00672403" w:rsidRPr="00E23CBE" w:rsidRDefault="00672403" w:rsidP="00672403">
      <w:pPr>
        <w:spacing w:after="216"/>
        <w:ind w:right="3"/>
        <w:rPr>
          <w:rFonts w:ascii="Comic Sans MS" w:hAnsi="Comic Sans MS" w:cs="Comic Sans MS"/>
          <w:sz w:val="26"/>
          <w:szCs w:val="26"/>
        </w:rPr>
      </w:pPr>
      <w:r w:rsidRPr="00E23CBE">
        <w:rPr>
          <w:rFonts w:ascii="Comic Sans MS" w:hAnsi="Comic Sans MS" w:cs="Comic Sans MS"/>
          <w:sz w:val="26"/>
          <w:szCs w:val="26"/>
        </w:rPr>
        <w:t>Mit dem Eintritt in den Kindergarten beginnt für die Eltern und ihr Kind ein neuer Abschnitt. Die Eltern geben die Verantwortung für ihr Kind für eine bestimmte Zeit des Tages ab</w:t>
      </w:r>
      <w:r w:rsidR="000D1176">
        <w:rPr>
          <w:rFonts w:ascii="Comic Sans MS" w:hAnsi="Comic Sans MS" w:cs="Comic Sans MS"/>
          <w:sz w:val="26"/>
          <w:szCs w:val="26"/>
        </w:rPr>
        <w:t>. D</w:t>
      </w:r>
      <w:r w:rsidRPr="00E23CBE">
        <w:rPr>
          <w:rFonts w:ascii="Comic Sans MS" w:hAnsi="Comic Sans MS" w:cs="Comic Sans MS"/>
          <w:sz w:val="26"/>
          <w:szCs w:val="26"/>
        </w:rPr>
        <w:t xml:space="preserve">er damit verbundene Trennungsprozess </w:t>
      </w:r>
      <w:r w:rsidR="000D1176">
        <w:rPr>
          <w:rFonts w:ascii="Comic Sans MS" w:hAnsi="Comic Sans MS" w:cs="Comic Sans MS"/>
          <w:sz w:val="26"/>
          <w:szCs w:val="26"/>
        </w:rPr>
        <w:t xml:space="preserve">ist </w:t>
      </w:r>
      <w:r w:rsidRPr="00E23CBE">
        <w:rPr>
          <w:rFonts w:ascii="Comic Sans MS" w:hAnsi="Comic Sans MS" w:cs="Comic Sans MS"/>
          <w:sz w:val="26"/>
          <w:szCs w:val="26"/>
        </w:rPr>
        <w:t>mit vielen verschiedenen Gefühlen verbunden ist. Um eine vertrauensvolle Basis zu schaffen, Fragen zu klären und ein gegenseitiges Kenn</w:t>
      </w:r>
      <w:r w:rsidR="0028674C">
        <w:rPr>
          <w:rFonts w:ascii="Comic Sans MS" w:hAnsi="Comic Sans MS" w:cs="Comic Sans MS"/>
          <w:sz w:val="26"/>
          <w:szCs w:val="26"/>
        </w:rPr>
        <w:t>enlernen zu ermöglichen, bietet der Verein f</w:t>
      </w:r>
      <w:r w:rsidRPr="00E23CBE">
        <w:rPr>
          <w:rFonts w:ascii="Comic Sans MS" w:hAnsi="Comic Sans MS" w:cs="Comic Sans MS"/>
          <w:sz w:val="26"/>
          <w:szCs w:val="26"/>
        </w:rPr>
        <w:t xml:space="preserve">olgendes: </w:t>
      </w:r>
    </w:p>
    <w:p w:rsidR="00672403" w:rsidRPr="00E23CBE" w:rsidRDefault="00672403" w:rsidP="00672403">
      <w:pPr>
        <w:numPr>
          <w:ilvl w:val="0"/>
          <w:numId w:val="35"/>
        </w:numPr>
        <w:suppressAutoHyphens w:val="0"/>
        <w:spacing w:line="256" w:lineRule="auto"/>
        <w:ind w:hanging="360"/>
        <w:rPr>
          <w:rFonts w:ascii="Comic Sans MS" w:hAnsi="Comic Sans MS" w:cs="Comic Sans MS"/>
          <w:sz w:val="26"/>
          <w:szCs w:val="26"/>
        </w:rPr>
      </w:pPr>
      <w:r w:rsidRPr="00E23CBE">
        <w:rPr>
          <w:rFonts w:ascii="Comic Sans MS" w:hAnsi="Comic Sans MS" w:cs="Comic Sans MS"/>
          <w:sz w:val="26"/>
          <w:szCs w:val="26"/>
        </w:rPr>
        <w:t xml:space="preserve">Anmeldung </w:t>
      </w:r>
    </w:p>
    <w:p w:rsidR="00672403" w:rsidRPr="00E23CBE" w:rsidRDefault="00672403" w:rsidP="00672403">
      <w:pPr>
        <w:spacing w:after="217"/>
        <w:ind w:left="730" w:right="3"/>
        <w:rPr>
          <w:rFonts w:ascii="Comic Sans MS" w:hAnsi="Comic Sans MS" w:cs="Comic Sans MS"/>
          <w:sz w:val="26"/>
          <w:szCs w:val="26"/>
        </w:rPr>
      </w:pPr>
      <w:r w:rsidRPr="00E23CBE">
        <w:rPr>
          <w:rFonts w:ascii="Comic Sans MS" w:hAnsi="Comic Sans MS" w:cs="Comic Sans MS"/>
          <w:sz w:val="26"/>
          <w:szCs w:val="26"/>
        </w:rPr>
        <w:t xml:space="preserve">Durch Ausfüllen eines Anmeldebogens, welcher im Kindergarten vorliegt, wird das Kind für die Aufnahme registriert. </w:t>
      </w:r>
    </w:p>
    <w:p w:rsidR="00672403" w:rsidRPr="00E23CBE" w:rsidRDefault="00672403" w:rsidP="00672403">
      <w:pPr>
        <w:numPr>
          <w:ilvl w:val="0"/>
          <w:numId w:val="35"/>
        </w:numPr>
        <w:suppressAutoHyphens w:val="0"/>
        <w:spacing w:line="256" w:lineRule="auto"/>
        <w:ind w:hanging="360"/>
        <w:rPr>
          <w:rFonts w:ascii="Comic Sans MS" w:hAnsi="Comic Sans MS" w:cs="Comic Sans MS"/>
          <w:sz w:val="26"/>
          <w:szCs w:val="26"/>
        </w:rPr>
      </w:pPr>
      <w:r w:rsidRPr="00E23CBE">
        <w:rPr>
          <w:rFonts w:ascii="Comic Sans MS" w:hAnsi="Comic Sans MS" w:cs="Comic Sans MS"/>
          <w:sz w:val="26"/>
          <w:szCs w:val="26"/>
        </w:rPr>
        <w:t xml:space="preserve">Einladung zum Spielvormittag </w:t>
      </w:r>
    </w:p>
    <w:p w:rsidR="00672403" w:rsidRDefault="00672403" w:rsidP="00672403">
      <w:pPr>
        <w:spacing w:after="216"/>
        <w:ind w:left="730" w:right="3"/>
        <w:rPr>
          <w:rFonts w:ascii="Comic Sans MS" w:hAnsi="Comic Sans MS" w:cs="Comic Sans MS"/>
          <w:sz w:val="26"/>
          <w:szCs w:val="26"/>
        </w:rPr>
      </w:pPr>
      <w:r w:rsidRPr="00E23CBE">
        <w:rPr>
          <w:rFonts w:ascii="Comic Sans MS" w:hAnsi="Comic Sans MS" w:cs="Comic Sans MS"/>
          <w:sz w:val="26"/>
          <w:szCs w:val="26"/>
        </w:rPr>
        <w:t xml:space="preserve">Im Jahr vor der Aufnahme in den Kindergarten besteht die Möglichkeit, jeden ersten Donnerstag eines Monats zu einem Spielvormittag zu kommen. Eltern und Kind können sich mit uns und unserem Alltag vertraut machen und erste Gespräche mit den </w:t>
      </w:r>
      <w:proofErr w:type="spellStart"/>
      <w:r w:rsidRPr="00E23CBE">
        <w:rPr>
          <w:rFonts w:ascii="Comic Sans MS" w:hAnsi="Comic Sans MS" w:cs="Comic Sans MS"/>
          <w:sz w:val="26"/>
          <w:szCs w:val="26"/>
        </w:rPr>
        <w:t>ErzieherInnen</w:t>
      </w:r>
      <w:proofErr w:type="spellEnd"/>
      <w:r w:rsidRPr="00E23CBE">
        <w:rPr>
          <w:rFonts w:ascii="Comic Sans MS" w:hAnsi="Comic Sans MS" w:cs="Comic Sans MS"/>
          <w:sz w:val="26"/>
          <w:szCs w:val="26"/>
        </w:rPr>
        <w:t xml:space="preserve"> führen. Der Einblick in unsere pädagogische Arbeit soll Sicherheit und Vertrauen geben. Das Kind kann schon Kontakt mit den </w:t>
      </w:r>
      <w:proofErr w:type="spellStart"/>
      <w:r w:rsidRPr="00E23CBE">
        <w:rPr>
          <w:rFonts w:ascii="Comic Sans MS" w:hAnsi="Comic Sans MS" w:cs="Comic Sans MS"/>
          <w:sz w:val="26"/>
          <w:szCs w:val="26"/>
        </w:rPr>
        <w:t>ErzieherInnen</w:t>
      </w:r>
      <w:proofErr w:type="spellEnd"/>
      <w:r w:rsidRPr="00E23CBE">
        <w:rPr>
          <w:rFonts w:ascii="Comic Sans MS" w:hAnsi="Comic Sans MS" w:cs="Comic Sans MS"/>
          <w:sz w:val="26"/>
          <w:szCs w:val="26"/>
        </w:rPr>
        <w:t xml:space="preserve"> aufnehmen und die Kindergruppe kennenlernen. Dies kann den Übergang in den Kindergarten erleichtern. </w:t>
      </w:r>
    </w:p>
    <w:p w:rsidR="0028674C" w:rsidRPr="00E23CBE" w:rsidRDefault="0028674C" w:rsidP="00672403">
      <w:pPr>
        <w:spacing w:after="216"/>
        <w:ind w:left="730" w:right="3"/>
        <w:rPr>
          <w:rFonts w:ascii="Comic Sans MS" w:hAnsi="Comic Sans MS" w:cs="Comic Sans MS"/>
          <w:sz w:val="26"/>
          <w:szCs w:val="26"/>
        </w:rPr>
      </w:pPr>
    </w:p>
    <w:p w:rsidR="00672403" w:rsidRPr="00E23CBE" w:rsidRDefault="00672403" w:rsidP="00672403">
      <w:pPr>
        <w:numPr>
          <w:ilvl w:val="0"/>
          <w:numId w:val="35"/>
        </w:numPr>
        <w:suppressAutoHyphens w:val="0"/>
        <w:spacing w:line="256" w:lineRule="auto"/>
        <w:ind w:hanging="360"/>
        <w:rPr>
          <w:rFonts w:ascii="Comic Sans MS" w:hAnsi="Comic Sans MS" w:cs="Comic Sans MS"/>
          <w:sz w:val="26"/>
          <w:szCs w:val="26"/>
        </w:rPr>
      </w:pPr>
      <w:r w:rsidRPr="00E23CBE">
        <w:rPr>
          <w:rFonts w:ascii="Comic Sans MS" w:hAnsi="Comic Sans MS" w:cs="Comic Sans MS"/>
          <w:sz w:val="26"/>
          <w:szCs w:val="26"/>
        </w:rPr>
        <w:lastRenderedPageBreak/>
        <w:t xml:space="preserve">Die Zusage für den Kindergartenplatz </w:t>
      </w:r>
    </w:p>
    <w:p w:rsidR="00672403" w:rsidRPr="00E23CBE" w:rsidRDefault="00672403" w:rsidP="00672403">
      <w:pPr>
        <w:spacing w:after="214"/>
        <w:ind w:left="730" w:right="3"/>
        <w:rPr>
          <w:rFonts w:ascii="Comic Sans MS" w:hAnsi="Comic Sans MS" w:cs="Comic Sans MS"/>
          <w:sz w:val="26"/>
          <w:szCs w:val="26"/>
        </w:rPr>
      </w:pPr>
      <w:r w:rsidRPr="00E23CBE">
        <w:rPr>
          <w:rFonts w:ascii="Comic Sans MS" w:hAnsi="Comic Sans MS" w:cs="Comic Sans MS"/>
          <w:sz w:val="26"/>
          <w:szCs w:val="26"/>
        </w:rPr>
        <w:t xml:space="preserve">3 Monate vor der Aufnahme erhalten die Eltern eine schriftliche Bestätigung und </w:t>
      </w:r>
      <w:proofErr w:type="spellStart"/>
      <w:r w:rsidR="00CE517A">
        <w:rPr>
          <w:rFonts w:ascii="Comic Sans MS" w:hAnsi="Comic Sans MS" w:cs="Comic Sans MS"/>
          <w:sz w:val="26"/>
          <w:szCs w:val="26"/>
        </w:rPr>
        <w:t>und</w:t>
      </w:r>
      <w:proofErr w:type="spellEnd"/>
      <w:r w:rsidRPr="00E23CBE">
        <w:rPr>
          <w:rFonts w:ascii="Comic Sans MS" w:hAnsi="Comic Sans MS" w:cs="Comic Sans MS"/>
          <w:sz w:val="26"/>
          <w:szCs w:val="26"/>
        </w:rPr>
        <w:t xml:space="preserve"> einen Termin</w:t>
      </w:r>
      <w:r w:rsidR="00CE517A">
        <w:rPr>
          <w:rFonts w:ascii="Comic Sans MS" w:hAnsi="Comic Sans MS" w:cs="Comic Sans MS"/>
          <w:sz w:val="26"/>
          <w:szCs w:val="26"/>
        </w:rPr>
        <w:t>vorschlag</w:t>
      </w:r>
      <w:r w:rsidRPr="00E23CBE">
        <w:rPr>
          <w:rFonts w:ascii="Comic Sans MS" w:hAnsi="Comic Sans MS" w:cs="Comic Sans MS"/>
          <w:sz w:val="26"/>
          <w:szCs w:val="26"/>
        </w:rPr>
        <w:t xml:space="preserve"> für das Aufnahmegespräch. </w:t>
      </w:r>
    </w:p>
    <w:p w:rsidR="00672403" w:rsidRPr="00E23CBE" w:rsidRDefault="00672403" w:rsidP="00672403">
      <w:pPr>
        <w:numPr>
          <w:ilvl w:val="0"/>
          <w:numId w:val="35"/>
        </w:numPr>
        <w:suppressAutoHyphens w:val="0"/>
        <w:spacing w:line="256" w:lineRule="auto"/>
        <w:ind w:hanging="360"/>
        <w:rPr>
          <w:rFonts w:ascii="Comic Sans MS" w:hAnsi="Comic Sans MS" w:cs="Comic Sans MS"/>
          <w:sz w:val="26"/>
          <w:szCs w:val="26"/>
        </w:rPr>
      </w:pPr>
      <w:r w:rsidRPr="00E23CBE">
        <w:rPr>
          <w:rFonts w:ascii="Comic Sans MS" w:hAnsi="Comic Sans MS" w:cs="Comic Sans MS"/>
          <w:sz w:val="26"/>
          <w:szCs w:val="26"/>
        </w:rPr>
        <w:t xml:space="preserve">Das Aufnahmegespräch </w:t>
      </w:r>
    </w:p>
    <w:p w:rsidR="00142F30" w:rsidRPr="00E23CBE" w:rsidRDefault="00672403" w:rsidP="00142F30">
      <w:pPr>
        <w:spacing w:after="214"/>
        <w:ind w:left="730" w:right="3"/>
        <w:rPr>
          <w:rFonts w:ascii="Comic Sans MS" w:hAnsi="Comic Sans MS" w:cs="Comic Sans MS"/>
          <w:sz w:val="26"/>
          <w:szCs w:val="26"/>
        </w:rPr>
      </w:pPr>
      <w:r w:rsidRPr="00E23CBE">
        <w:rPr>
          <w:rFonts w:ascii="Comic Sans MS" w:hAnsi="Comic Sans MS" w:cs="Comic Sans MS"/>
          <w:sz w:val="26"/>
          <w:szCs w:val="26"/>
        </w:rPr>
        <w:t xml:space="preserve">Wir begrüßen es, wenn Mutter und Vater an dem Gespräch teilnehmen können. Das Gespräch dauert in der Regel 1-1,5 Stunden und findet mit </w:t>
      </w:r>
      <w:r w:rsidR="00142F30">
        <w:rPr>
          <w:rFonts w:ascii="Comic Sans MS" w:hAnsi="Comic Sans MS" w:cs="Comic Sans MS"/>
          <w:sz w:val="26"/>
          <w:szCs w:val="26"/>
        </w:rPr>
        <w:t>der</w:t>
      </w:r>
      <w:r w:rsidRPr="00E23CBE">
        <w:rPr>
          <w:rFonts w:ascii="Comic Sans MS" w:hAnsi="Comic Sans MS" w:cs="Comic Sans MS"/>
          <w:sz w:val="26"/>
          <w:szCs w:val="26"/>
        </w:rPr>
        <w:t xml:space="preserve"> zukünftigen </w:t>
      </w:r>
      <w:proofErr w:type="spellStart"/>
      <w:r w:rsidRPr="00E23CBE">
        <w:rPr>
          <w:rFonts w:ascii="Comic Sans MS" w:hAnsi="Comic Sans MS" w:cs="Comic Sans MS"/>
          <w:sz w:val="26"/>
          <w:szCs w:val="26"/>
        </w:rPr>
        <w:t>Bezugserzieher</w:t>
      </w:r>
      <w:r w:rsidR="00142F30">
        <w:rPr>
          <w:rFonts w:ascii="Comic Sans MS" w:hAnsi="Comic Sans MS" w:cs="Comic Sans MS"/>
          <w:sz w:val="26"/>
          <w:szCs w:val="26"/>
        </w:rPr>
        <w:t>In</w:t>
      </w:r>
      <w:proofErr w:type="spellEnd"/>
      <w:r w:rsidRPr="00E23CBE">
        <w:rPr>
          <w:rFonts w:ascii="Comic Sans MS" w:hAnsi="Comic Sans MS" w:cs="Comic Sans MS"/>
          <w:sz w:val="26"/>
          <w:szCs w:val="26"/>
        </w:rPr>
        <w:t xml:space="preserve"> statt. Vereinbarungen zur Gestaltung der Eingewöhnungszeit werden im Aufnahmegespräch gemeinsam getroffen. </w:t>
      </w:r>
    </w:p>
    <w:p w:rsidR="00672403" w:rsidRPr="00E23CBE" w:rsidRDefault="00672403" w:rsidP="00142F30">
      <w:pPr>
        <w:numPr>
          <w:ilvl w:val="0"/>
          <w:numId w:val="35"/>
        </w:numPr>
        <w:suppressAutoHyphens w:val="0"/>
        <w:spacing w:line="256" w:lineRule="auto"/>
        <w:ind w:hanging="360"/>
        <w:rPr>
          <w:rFonts w:ascii="Comic Sans MS" w:hAnsi="Comic Sans MS" w:cs="Comic Sans MS"/>
          <w:sz w:val="26"/>
          <w:szCs w:val="26"/>
        </w:rPr>
      </w:pPr>
      <w:r w:rsidRPr="00E23CBE">
        <w:rPr>
          <w:rFonts w:ascii="Comic Sans MS" w:hAnsi="Comic Sans MS" w:cs="Comic Sans MS"/>
          <w:sz w:val="26"/>
          <w:szCs w:val="26"/>
        </w:rPr>
        <w:t xml:space="preserve">Die Eingewöhnung </w:t>
      </w:r>
    </w:p>
    <w:p w:rsidR="00672403" w:rsidRPr="005B444F" w:rsidRDefault="00672403" w:rsidP="00672403">
      <w:pPr>
        <w:numPr>
          <w:ilvl w:val="0"/>
          <w:numId w:val="35"/>
        </w:numPr>
        <w:suppressAutoHyphens w:val="0"/>
        <w:spacing w:after="214" w:line="256" w:lineRule="auto"/>
        <w:ind w:left="730" w:right="3" w:hanging="360"/>
        <w:rPr>
          <w:rFonts w:ascii="Comic Sans MS" w:hAnsi="Comic Sans MS" w:cs="Comic Sans MS"/>
          <w:sz w:val="26"/>
          <w:szCs w:val="26"/>
        </w:rPr>
      </w:pPr>
      <w:r w:rsidRPr="005B444F">
        <w:rPr>
          <w:rFonts w:ascii="Comic Sans MS" w:hAnsi="Comic Sans MS" w:cs="Comic Sans MS"/>
          <w:sz w:val="26"/>
          <w:szCs w:val="26"/>
        </w:rPr>
        <w:t>Die Gestaltung einer behutsamen Eingewöhnung in den Kindergarten ist besonders wichtig. Das Kind braucht in dieser Zeit die Unterstützung von Mutter, Vater oder einer anderen Bezugsperson, um sich die Trennung langsam erarbeiten zu können. Wir orientieren uns dabei am „Münchener Eingew</w:t>
      </w:r>
      <w:r w:rsidR="005B444F">
        <w:rPr>
          <w:rFonts w:ascii="Comic Sans MS" w:hAnsi="Comic Sans MS" w:cs="Comic Sans MS"/>
          <w:sz w:val="26"/>
          <w:szCs w:val="26"/>
        </w:rPr>
        <w:t>öhnungsmodell“ nach Kuno Beller.</w:t>
      </w:r>
      <w:r w:rsidRPr="005B444F">
        <w:rPr>
          <w:rFonts w:ascii="Comic Sans MS" w:hAnsi="Comic Sans MS" w:cs="Comic Sans MS"/>
          <w:sz w:val="26"/>
          <w:szCs w:val="26"/>
        </w:rPr>
        <w:t xml:space="preserve"> Danach gliedert sich die Eingewöhnung in verschiedene Phasen und berücksichtigt die individuelle Situation des Kindes, was zur Folge hat, dass sie unterschiedlich lang ist. In dieser Zeit legen wir besonderen Wert auf einen intensiven Austausch mit der begleitenden Bezugsperson, damit die Vorgehensweise und die damit verbundenen Absprachen stets verständlich und nachvollziehbar sind. </w:t>
      </w:r>
    </w:p>
    <w:p w:rsidR="00672403" w:rsidRPr="00E23CBE" w:rsidRDefault="00672403" w:rsidP="00672403">
      <w:pPr>
        <w:numPr>
          <w:ilvl w:val="0"/>
          <w:numId w:val="35"/>
        </w:numPr>
        <w:suppressAutoHyphens w:val="0"/>
        <w:spacing w:line="256" w:lineRule="auto"/>
        <w:ind w:hanging="360"/>
        <w:rPr>
          <w:rFonts w:ascii="Comic Sans MS" w:hAnsi="Comic Sans MS" w:cs="Comic Sans MS"/>
          <w:sz w:val="26"/>
          <w:szCs w:val="26"/>
        </w:rPr>
      </w:pPr>
      <w:r w:rsidRPr="00E23CBE">
        <w:rPr>
          <w:rFonts w:ascii="Comic Sans MS" w:hAnsi="Comic Sans MS" w:cs="Comic Sans MS"/>
          <w:sz w:val="26"/>
          <w:szCs w:val="26"/>
        </w:rPr>
        <w:t xml:space="preserve">Erstgespräch nach der Eingewöhnungszeit </w:t>
      </w:r>
    </w:p>
    <w:p w:rsidR="00672403" w:rsidRPr="00E23CBE" w:rsidRDefault="00672403" w:rsidP="00A05370">
      <w:pPr>
        <w:spacing w:after="168"/>
        <w:ind w:left="730" w:right="3"/>
        <w:rPr>
          <w:rFonts w:ascii="Comic Sans MS" w:hAnsi="Comic Sans MS" w:cs="Comic Sans MS"/>
          <w:sz w:val="26"/>
          <w:szCs w:val="26"/>
        </w:rPr>
      </w:pPr>
      <w:r w:rsidRPr="00E23CBE">
        <w:rPr>
          <w:rFonts w:ascii="Comic Sans MS" w:hAnsi="Comic Sans MS" w:cs="Comic Sans MS"/>
          <w:sz w:val="26"/>
          <w:szCs w:val="26"/>
        </w:rPr>
        <w:t xml:space="preserve">Nach dem Abschluss der Eingewöhnungsphase findet ein Gespräch mit den Eltern und der </w:t>
      </w:r>
      <w:proofErr w:type="spellStart"/>
      <w:r w:rsidRPr="00E23CBE">
        <w:rPr>
          <w:rFonts w:ascii="Comic Sans MS" w:hAnsi="Comic Sans MS" w:cs="Comic Sans MS"/>
          <w:sz w:val="26"/>
          <w:szCs w:val="26"/>
        </w:rPr>
        <w:t>Bezugserzieher</w:t>
      </w:r>
      <w:r w:rsidR="00FB1F41">
        <w:rPr>
          <w:rFonts w:ascii="Comic Sans MS" w:hAnsi="Comic Sans MS" w:cs="Comic Sans MS"/>
          <w:sz w:val="26"/>
          <w:szCs w:val="26"/>
        </w:rPr>
        <w:t>I</w:t>
      </w:r>
      <w:r w:rsidRPr="00E23CBE">
        <w:rPr>
          <w:rFonts w:ascii="Comic Sans MS" w:hAnsi="Comic Sans MS" w:cs="Comic Sans MS"/>
          <w:sz w:val="26"/>
          <w:szCs w:val="26"/>
        </w:rPr>
        <w:t>n</w:t>
      </w:r>
      <w:proofErr w:type="spellEnd"/>
      <w:r w:rsidRPr="00E23CBE">
        <w:rPr>
          <w:rFonts w:ascii="Comic Sans MS" w:hAnsi="Comic Sans MS" w:cs="Comic Sans MS"/>
          <w:sz w:val="26"/>
          <w:szCs w:val="26"/>
        </w:rPr>
        <w:t xml:space="preserve"> statt.</w:t>
      </w:r>
    </w:p>
    <w:p w:rsidR="006144AA" w:rsidRPr="00E23CBE" w:rsidRDefault="00672403" w:rsidP="00672403">
      <w:pPr>
        <w:spacing w:line="256" w:lineRule="auto"/>
        <w:rPr>
          <w:rFonts w:ascii="Comic Sans MS" w:hAnsi="Comic Sans MS" w:cs="Comic Sans MS"/>
          <w:sz w:val="26"/>
          <w:szCs w:val="26"/>
        </w:rPr>
      </w:pPr>
      <w:r w:rsidRPr="00E23CBE">
        <w:rPr>
          <w:rFonts w:ascii="Comic Sans MS" w:hAnsi="Comic Sans MS" w:cs="Comic Sans MS"/>
          <w:sz w:val="26"/>
          <w:szCs w:val="26"/>
        </w:rPr>
        <w:t xml:space="preserve"> </w:t>
      </w:r>
    </w:p>
    <w:p w:rsidR="00672403" w:rsidRPr="006144AA" w:rsidRDefault="00672403" w:rsidP="006144AA">
      <w:pPr>
        <w:rPr>
          <w:b/>
        </w:rPr>
      </w:pPr>
      <w:bookmarkStart w:id="50" w:name="_Toc66179754"/>
      <w:r w:rsidRPr="006144AA">
        <w:rPr>
          <w:rFonts w:ascii="Comic Sans MS" w:hAnsi="Comic Sans MS" w:cs="Comic Sans MS"/>
          <w:b/>
          <w:sz w:val="26"/>
          <w:szCs w:val="26"/>
        </w:rPr>
        <w:t>Bindung und Beziehung</w:t>
      </w:r>
      <w:bookmarkEnd w:id="50"/>
      <w:r w:rsidRPr="006144AA">
        <w:rPr>
          <w:b/>
        </w:rPr>
        <w:t xml:space="preserve"> </w:t>
      </w:r>
    </w:p>
    <w:p w:rsidR="00672403" w:rsidRPr="00E23CBE" w:rsidRDefault="00672403" w:rsidP="00672403">
      <w:pPr>
        <w:spacing w:line="256" w:lineRule="auto"/>
        <w:rPr>
          <w:rFonts w:ascii="Comic Sans MS" w:hAnsi="Comic Sans MS" w:cs="Comic Sans MS"/>
          <w:sz w:val="26"/>
          <w:szCs w:val="26"/>
        </w:rPr>
      </w:pPr>
      <w:r w:rsidRPr="00E23CBE">
        <w:rPr>
          <w:rFonts w:ascii="Comic Sans MS" w:hAnsi="Comic Sans MS" w:cs="Comic Sans MS"/>
          <w:sz w:val="26"/>
          <w:szCs w:val="26"/>
        </w:rPr>
        <w:t xml:space="preserve"> </w:t>
      </w:r>
    </w:p>
    <w:p w:rsidR="00672403" w:rsidRPr="00E23CBE" w:rsidRDefault="00672403" w:rsidP="00672403">
      <w:pPr>
        <w:spacing w:after="5"/>
        <w:ind w:left="-5"/>
        <w:rPr>
          <w:rFonts w:ascii="Comic Sans MS" w:hAnsi="Comic Sans MS" w:cs="Comic Sans MS"/>
          <w:sz w:val="26"/>
          <w:szCs w:val="26"/>
        </w:rPr>
      </w:pPr>
      <w:r w:rsidRPr="00E23CBE">
        <w:rPr>
          <w:rFonts w:ascii="Comic Sans MS" w:hAnsi="Comic Sans MS" w:cs="Comic Sans MS"/>
          <w:sz w:val="26"/>
          <w:szCs w:val="26"/>
        </w:rPr>
        <w:t>„Im Verlauf der Entwicklung wird es für das Kind zunehmend bedeutsam, mehrere positive und tragfähige Beziehungen zu Bezugspersonen auch außerhalb der Familie zu haben (</w:t>
      </w:r>
      <w:proofErr w:type="spellStart"/>
      <w:r w:rsidRPr="00E23CBE">
        <w:rPr>
          <w:rFonts w:ascii="Comic Sans MS" w:hAnsi="Comic Sans MS" w:cs="Comic Sans MS"/>
          <w:sz w:val="26"/>
          <w:szCs w:val="26"/>
        </w:rPr>
        <w:t>Erzieher</w:t>
      </w:r>
      <w:r w:rsidR="00777287">
        <w:rPr>
          <w:rFonts w:ascii="Comic Sans MS" w:hAnsi="Comic Sans MS" w:cs="Comic Sans MS"/>
          <w:sz w:val="26"/>
          <w:szCs w:val="26"/>
        </w:rPr>
        <w:t>Innen</w:t>
      </w:r>
      <w:proofErr w:type="spellEnd"/>
      <w:r w:rsidRPr="00E23CBE">
        <w:rPr>
          <w:rFonts w:ascii="Comic Sans MS" w:hAnsi="Comic Sans MS" w:cs="Comic Sans MS"/>
          <w:sz w:val="26"/>
          <w:szCs w:val="26"/>
        </w:rPr>
        <w:t xml:space="preserve">, Tagespflegeeltern, </w:t>
      </w:r>
      <w:proofErr w:type="spellStart"/>
      <w:r w:rsidRPr="00E23CBE">
        <w:rPr>
          <w:rFonts w:ascii="Comic Sans MS" w:hAnsi="Comic Sans MS" w:cs="Comic Sans MS"/>
          <w:sz w:val="26"/>
          <w:szCs w:val="26"/>
        </w:rPr>
        <w:t>Lehrer</w:t>
      </w:r>
      <w:r w:rsidR="00777287">
        <w:rPr>
          <w:rFonts w:ascii="Comic Sans MS" w:hAnsi="Comic Sans MS" w:cs="Comic Sans MS"/>
          <w:sz w:val="26"/>
          <w:szCs w:val="26"/>
        </w:rPr>
        <w:t>I</w:t>
      </w:r>
      <w:r w:rsidRPr="00E23CBE">
        <w:rPr>
          <w:rFonts w:ascii="Comic Sans MS" w:hAnsi="Comic Sans MS" w:cs="Comic Sans MS"/>
          <w:sz w:val="26"/>
          <w:szCs w:val="26"/>
        </w:rPr>
        <w:t>nnen</w:t>
      </w:r>
      <w:proofErr w:type="spellEnd"/>
      <w:r w:rsidRPr="00E23CBE">
        <w:rPr>
          <w:rFonts w:ascii="Comic Sans MS" w:hAnsi="Comic Sans MS" w:cs="Comic Sans MS"/>
          <w:sz w:val="26"/>
          <w:szCs w:val="26"/>
        </w:rPr>
        <w:t xml:space="preserve">), in denen es Sicherheit und Anerkennung erfährt und die dazu ermutigen, die Welt zu erforschen und sich Neuem zuzuwenden.“ (BEP S.57) </w:t>
      </w:r>
    </w:p>
    <w:p w:rsidR="00672403" w:rsidRPr="00E23CBE" w:rsidRDefault="00672403" w:rsidP="00672403">
      <w:pPr>
        <w:spacing w:line="256" w:lineRule="auto"/>
        <w:rPr>
          <w:rFonts w:ascii="Comic Sans MS" w:hAnsi="Comic Sans MS" w:cs="Comic Sans MS"/>
          <w:sz w:val="26"/>
          <w:szCs w:val="26"/>
        </w:rPr>
      </w:pPr>
      <w:r w:rsidRPr="00E23CBE">
        <w:rPr>
          <w:rFonts w:ascii="Comic Sans MS" w:hAnsi="Comic Sans MS" w:cs="Comic Sans MS"/>
          <w:sz w:val="26"/>
          <w:szCs w:val="26"/>
        </w:rPr>
        <w:t xml:space="preserve"> </w:t>
      </w:r>
    </w:p>
    <w:p w:rsidR="00672403" w:rsidRPr="00E23CBE" w:rsidRDefault="00672403" w:rsidP="00672403">
      <w:pPr>
        <w:ind w:right="3"/>
        <w:rPr>
          <w:rFonts w:ascii="Comic Sans MS" w:hAnsi="Comic Sans MS" w:cs="Comic Sans MS"/>
          <w:sz w:val="26"/>
          <w:szCs w:val="26"/>
        </w:rPr>
      </w:pPr>
      <w:r w:rsidRPr="00E23CBE">
        <w:rPr>
          <w:rFonts w:ascii="Comic Sans MS" w:hAnsi="Comic Sans MS" w:cs="Comic Sans MS"/>
          <w:sz w:val="26"/>
          <w:szCs w:val="26"/>
        </w:rPr>
        <w:t xml:space="preserve">Die Beziehung zwischen Erwachsenen und Kindern sind im gesellschaftlichen Wandel begriffen. </w:t>
      </w:r>
    </w:p>
    <w:p w:rsidR="00672403" w:rsidRPr="00E23CBE" w:rsidRDefault="00830CD1" w:rsidP="00672403">
      <w:pPr>
        <w:ind w:right="3"/>
        <w:rPr>
          <w:rFonts w:ascii="Comic Sans MS" w:hAnsi="Comic Sans MS" w:cs="Comic Sans MS"/>
          <w:sz w:val="26"/>
          <w:szCs w:val="26"/>
        </w:rPr>
      </w:pPr>
      <w:r>
        <w:rPr>
          <w:rFonts w:ascii="Comic Sans MS" w:hAnsi="Comic Sans MS" w:cs="Comic Sans MS"/>
          <w:sz w:val="26"/>
          <w:szCs w:val="26"/>
        </w:rPr>
        <w:lastRenderedPageBreak/>
        <w:t>Die</w:t>
      </w:r>
      <w:r w:rsidR="00672403" w:rsidRPr="00E23CBE">
        <w:rPr>
          <w:rFonts w:ascii="Comic Sans MS" w:hAnsi="Comic Sans MS" w:cs="Comic Sans MS"/>
          <w:sz w:val="26"/>
          <w:szCs w:val="26"/>
        </w:rPr>
        <w:t xml:space="preserve"> </w:t>
      </w:r>
      <w:proofErr w:type="spellStart"/>
      <w:r w:rsidR="00672403" w:rsidRPr="00E23CBE">
        <w:rPr>
          <w:rFonts w:ascii="Comic Sans MS" w:hAnsi="Comic Sans MS" w:cs="Comic Sans MS"/>
          <w:sz w:val="26"/>
          <w:szCs w:val="26"/>
        </w:rPr>
        <w:t>Erzieher</w:t>
      </w:r>
      <w:r>
        <w:rPr>
          <w:rFonts w:ascii="Comic Sans MS" w:hAnsi="Comic Sans MS" w:cs="Comic Sans MS"/>
          <w:sz w:val="26"/>
          <w:szCs w:val="26"/>
        </w:rPr>
        <w:t>I</w:t>
      </w:r>
      <w:r w:rsidR="00672403" w:rsidRPr="00E23CBE">
        <w:rPr>
          <w:rFonts w:ascii="Comic Sans MS" w:hAnsi="Comic Sans MS" w:cs="Comic Sans MS"/>
          <w:sz w:val="26"/>
          <w:szCs w:val="26"/>
        </w:rPr>
        <w:t>n</w:t>
      </w:r>
      <w:proofErr w:type="spellEnd"/>
      <w:r w:rsidR="00672403" w:rsidRPr="00E23CBE">
        <w:rPr>
          <w:rFonts w:ascii="Comic Sans MS" w:hAnsi="Comic Sans MS" w:cs="Comic Sans MS"/>
          <w:sz w:val="26"/>
          <w:szCs w:val="26"/>
        </w:rPr>
        <w:t xml:space="preserve"> als wichtige Bezugsperson im Leben von Kindern gewinnt zunehmend an Bedeutung. Die Art und Weise wie Kinder in den ersten 6 Lebensjahren Beziehungen erleben, bestimmt ihr Bild von sich und der Welt. Sie sind wesentliche Grundlagen für spätere Erfahrungen. </w:t>
      </w:r>
    </w:p>
    <w:p w:rsidR="00672403" w:rsidRPr="00E23CBE" w:rsidRDefault="00672403" w:rsidP="00672403">
      <w:pPr>
        <w:spacing w:line="256" w:lineRule="auto"/>
        <w:ind w:left="720"/>
        <w:rPr>
          <w:rFonts w:ascii="Comic Sans MS" w:hAnsi="Comic Sans MS" w:cs="Comic Sans MS"/>
          <w:sz w:val="26"/>
          <w:szCs w:val="26"/>
        </w:rPr>
      </w:pPr>
      <w:r w:rsidRPr="00E23CBE">
        <w:rPr>
          <w:rFonts w:ascii="Comic Sans MS" w:hAnsi="Comic Sans MS" w:cs="Comic Sans MS"/>
          <w:sz w:val="26"/>
          <w:szCs w:val="26"/>
        </w:rPr>
        <w:t xml:space="preserve"> </w:t>
      </w:r>
    </w:p>
    <w:p w:rsidR="00672403" w:rsidRPr="00A05370" w:rsidRDefault="00672403" w:rsidP="002A5465">
      <w:pPr>
        <w:spacing w:line="256" w:lineRule="auto"/>
        <w:rPr>
          <w:rFonts w:ascii="Comic Sans MS" w:hAnsi="Comic Sans MS" w:cs="Comic Sans MS"/>
          <w:b/>
          <w:sz w:val="26"/>
          <w:szCs w:val="26"/>
        </w:rPr>
      </w:pPr>
      <w:r w:rsidRPr="00A05370">
        <w:rPr>
          <w:rFonts w:ascii="Comic Sans MS" w:hAnsi="Comic Sans MS" w:cs="Comic Sans MS"/>
          <w:b/>
          <w:sz w:val="26"/>
          <w:szCs w:val="26"/>
        </w:rPr>
        <w:t xml:space="preserve">Für unsere Arbeit bedeutet das: </w:t>
      </w:r>
    </w:p>
    <w:p w:rsidR="00672403" w:rsidRPr="00E23CBE" w:rsidRDefault="00672403" w:rsidP="00672403">
      <w:pPr>
        <w:numPr>
          <w:ilvl w:val="0"/>
          <w:numId w:val="36"/>
        </w:numPr>
        <w:suppressAutoHyphens w:val="0"/>
        <w:spacing w:after="38" w:line="247" w:lineRule="auto"/>
        <w:ind w:right="3" w:hanging="360"/>
        <w:rPr>
          <w:rFonts w:ascii="Comic Sans MS" w:hAnsi="Comic Sans MS" w:cs="Comic Sans MS"/>
          <w:sz w:val="26"/>
          <w:szCs w:val="26"/>
        </w:rPr>
      </w:pPr>
      <w:r w:rsidRPr="00E23CBE">
        <w:rPr>
          <w:rFonts w:ascii="Comic Sans MS" w:hAnsi="Comic Sans MS" w:cs="Comic Sans MS"/>
          <w:sz w:val="26"/>
          <w:szCs w:val="26"/>
        </w:rPr>
        <w:t>Die Kinder können sich darauf verlassen, dass sie bei uns Gehör finden und dass wir versuchen, Dinge nach ihren Vorstellungen zu regeln</w:t>
      </w:r>
      <w:r w:rsidR="002A5465">
        <w:rPr>
          <w:rFonts w:ascii="Comic Sans MS" w:hAnsi="Comic Sans MS" w:cs="Comic Sans MS"/>
          <w:sz w:val="26"/>
          <w:szCs w:val="26"/>
        </w:rPr>
        <w:t>.</w:t>
      </w:r>
      <w:r w:rsidRPr="00E23CBE">
        <w:rPr>
          <w:rFonts w:ascii="Comic Sans MS" w:hAnsi="Comic Sans MS" w:cs="Comic Sans MS"/>
          <w:sz w:val="26"/>
          <w:szCs w:val="26"/>
        </w:rPr>
        <w:t xml:space="preserve"> </w:t>
      </w:r>
    </w:p>
    <w:p w:rsidR="00672403" w:rsidRPr="00E23CBE" w:rsidRDefault="00672403" w:rsidP="00672403">
      <w:pPr>
        <w:numPr>
          <w:ilvl w:val="0"/>
          <w:numId w:val="36"/>
        </w:numPr>
        <w:suppressAutoHyphens w:val="0"/>
        <w:spacing w:after="11" w:line="247" w:lineRule="auto"/>
        <w:ind w:right="3" w:hanging="360"/>
        <w:rPr>
          <w:rFonts w:ascii="Comic Sans MS" w:hAnsi="Comic Sans MS" w:cs="Comic Sans MS"/>
          <w:sz w:val="26"/>
          <w:szCs w:val="26"/>
        </w:rPr>
      </w:pPr>
      <w:r w:rsidRPr="00E23CBE">
        <w:rPr>
          <w:rFonts w:ascii="Comic Sans MS" w:hAnsi="Comic Sans MS" w:cs="Comic Sans MS"/>
          <w:sz w:val="26"/>
          <w:szCs w:val="26"/>
        </w:rPr>
        <w:t>Die Kinder können sich stets entscheiden, an wen sie sich mit welchen Anliegen wenden</w:t>
      </w:r>
      <w:r w:rsidR="002A5465">
        <w:rPr>
          <w:rFonts w:ascii="Comic Sans MS" w:hAnsi="Comic Sans MS" w:cs="Comic Sans MS"/>
          <w:sz w:val="26"/>
          <w:szCs w:val="26"/>
        </w:rPr>
        <w:t>.</w:t>
      </w:r>
      <w:r w:rsidRPr="00E23CBE">
        <w:rPr>
          <w:rFonts w:ascii="Comic Sans MS" w:hAnsi="Comic Sans MS" w:cs="Comic Sans MS"/>
          <w:sz w:val="26"/>
          <w:szCs w:val="26"/>
        </w:rPr>
        <w:t xml:space="preserve"> </w:t>
      </w:r>
    </w:p>
    <w:p w:rsidR="00672403" w:rsidRPr="00E23CBE" w:rsidRDefault="00672403" w:rsidP="00672403">
      <w:pPr>
        <w:numPr>
          <w:ilvl w:val="0"/>
          <w:numId w:val="36"/>
        </w:numPr>
        <w:suppressAutoHyphens w:val="0"/>
        <w:spacing w:after="38" w:line="247" w:lineRule="auto"/>
        <w:ind w:right="3" w:hanging="360"/>
        <w:rPr>
          <w:rFonts w:ascii="Comic Sans MS" w:hAnsi="Comic Sans MS" w:cs="Comic Sans MS"/>
          <w:sz w:val="26"/>
          <w:szCs w:val="26"/>
        </w:rPr>
      </w:pPr>
      <w:r w:rsidRPr="00E23CBE">
        <w:rPr>
          <w:rFonts w:ascii="Comic Sans MS" w:hAnsi="Comic Sans MS" w:cs="Comic Sans MS"/>
          <w:sz w:val="26"/>
          <w:szCs w:val="26"/>
        </w:rPr>
        <w:t>Wir legen Wert darauf, neben der Gruppe, immer auch das einzelne Kind, mit seiner ihm eigenen Persönlichkeit</w:t>
      </w:r>
      <w:r w:rsidR="002A5465">
        <w:rPr>
          <w:rFonts w:ascii="Comic Sans MS" w:hAnsi="Comic Sans MS" w:cs="Comic Sans MS"/>
          <w:sz w:val="26"/>
          <w:szCs w:val="26"/>
        </w:rPr>
        <w:t xml:space="preserve"> im Blick zu haben.</w:t>
      </w:r>
    </w:p>
    <w:p w:rsidR="00672403" w:rsidRPr="00E23CBE" w:rsidRDefault="00672403" w:rsidP="00672403">
      <w:pPr>
        <w:numPr>
          <w:ilvl w:val="0"/>
          <w:numId w:val="36"/>
        </w:numPr>
        <w:suppressAutoHyphens w:val="0"/>
        <w:spacing w:after="38" w:line="247" w:lineRule="auto"/>
        <w:ind w:right="3" w:hanging="360"/>
        <w:rPr>
          <w:rFonts w:ascii="Comic Sans MS" w:hAnsi="Comic Sans MS" w:cs="Comic Sans MS"/>
          <w:sz w:val="26"/>
          <w:szCs w:val="26"/>
        </w:rPr>
      </w:pPr>
      <w:r w:rsidRPr="00E23CBE">
        <w:rPr>
          <w:rFonts w:ascii="Comic Sans MS" w:hAnsi="Comic Sans MS" w:cs="Comic Sans MS"/>
          <w:sz w:val="26"/>
          <w:szCs w:val="26"/>
        </w:rPr>
        <w:t>Wir haben Vertrauen in die Entwicklung jedes Kindes und respektieren und unterstützen seine ihm eigenen Lernwege</w:t>
      </w:r>
      <w:r w:rsidR="002A5465">
        <w:rPr>
          <w:rFonts w:ascii="Comic Sans MS" w:hAnsi="Comic Sans MS" w:cs="Comic Sans MS"/>
          <w:sz w:val="26"/>
          <w:szCs w:val="26"/>
        </w:rPr>
        <w:t>.</w:t>
      </w:r>
    </w:p>
    <w:p w:rsidR="00672403" w:rsidRPr="00E23CBE" w:rsidRDefault="00672403" w:rsidP="00672403">
      <w:pPr>
        <w:numPr>
          <w:ilvl w:val="0"/>
          <w:numId w:val="36"/>
        </w:numPr>
        <w:suppressAutoHyphens w:val="0"/>
        <w:spacing w:after="35" w:line="247" w:lineRule="auto"/>
        <w:ind w:right="3" w:hanging="360"/>
        <w:rPr>
          <w:rFonts w:ascii="Comic Sans MS" w:hAnsi="Comic Sans MS" w:cs="Comic Sans MS"/>
          <w:sz w:val="26"/>
          <w:szCs w:val="26"/>
        </w:rPr>
      </w:pPr>
      <w:r w:rsidRPr="00E23CBE">
        <w:rPr>
          <w:rFonts w:ascii="Comic Sans MS" w:hAnsi="Comic Sans MS" w:cs="Comic Sans MS"/>
          <w:sz w:val="26"/>
          <w:szCs w:val="26"/>
        </w:rPr>
        <w:t>Wir unterstützen Kinder darin, tragfähige Beziehungen zu anderen Kindern zu finden. Dabei ist uns klar, dass Kinder unterschiedliche Bezie</w:t>
      </w:r>
      <w:r w:rsidR="002A5465">
        <w:rPr>
          <w:rFonts w:ascii="Comic Sans MS" w:hAnsi="Comic Sans MS" w:cs="Comic Sans MS"/>
          <w:sz w:val="26"/>
          <w:szCs w:val="26"/>
        </w:rPr>
        <w:t>hungsmuster ausprobieren wollen.</w:t>
      </w:r>
    </w:p>
    <w:p w:rsidR="00672403" w:rsidRDefault="00672403" w:rsidP="00672403">
      <w:pPr>
        <w:numPr>
          <w:ilvl w:val="0"/>
          <w:numId w:val="36"/>
        </w:numPr>
        <w:suppressAutoHyphens w:val="0"/>
        <w:spacing w:after="16" w:line="256" w:lineRule="auto"/>
        <w:ind w:right="3" w:hanging="360"/>
        <w:rPr>
          <w:rFonts w:ascii="Comic Sans MS" w:hAnsi="Comic Sans MS" w:cs="Comic Sans MS"/>
          <w:sz w:val="26"/>
          <w:szCs w:val="26"/>
        </w:rPr>
      </w:pPr>
      <w:r w:rsidRPr="00A05370">
        <w:rPr>
          <w:rFonts w:ascii="Comic Sans MS" w:hAnsi="Comic Sans MS" w:cs="Comic Sans MS"/>
          <w:sz w:val="26"/>
          <w:szCs w:val="26"/>
        </w:rPr>
        <w:t>Wir versuchen uns möglichst nicht einzumischen und nicht zu werten. Wir beziehen Stellung und geben Rat, wenn Kinder dies möchten</w:t>
      </w:r>
      <w:r w:rsidR="002A5465">
        <w:rPr>
          <w:rFonts w:ascii="Comic Sans MS" w:hAnsi="Comic Sans MS" w:cs="Comic Sans MS"/>
          <w:sz w:val="26"/>
          <w:szCs w:val="26"/>
        </w:rPr>
        <w:t>.</w:t>
      </w:r>
    </w:p>
    <w:p w:rsidR="007E04BF" w:rsidRPr="00A05370" w:rsidRDefault="007E04BF" w:rsidP="00672403">
      <w:pPr>
        <w:numPr>
          <w:ilvl w:val="0"/>
          <w:numId w:val="36"/>
        </w:numPr>
        <w:suppressAutoHyphens w:val="0"/>
        <w:spacing w:after="16" w:line="256" w:lineRule="auto"/>
        <w:ind w:right="3" w:hanging="360"/>
        <w:rPr>
          <w:rFonts w:ascii="Comic Sans MS" w:hAnsi="Comic Sans MS" w:cs="Comic Sans MS"/>
          <w:sz w:val="26"/>
          <w:szCs w:val="26"/>
        </w:rPr>
      </w:pPr>
    </w:p>
    <w:p w:rsidR="00672403" w:rsidRPr="007E04BF" w:rsidRDefault="00672403" w:rsidP="007E04BF">
      <w:pPr>
        <w:rPr>
          <w:rFonts w:ascii="Comic Sans MS" w:hAnsi="Comic Sans MS" w:cs="Comic Sans MS"/>
          <w:b/>
          <w:sz w:val="26"/>
          <w:szCs w:val="26"/>
        </w:rPr>
      </w:pPr>
      <w:bookmarkStart w:id="51" w:name="_Toc66179755"/>
      <w:r w:rsidRPr="007E04BF">
        <w:rPr>
          <w:rFonts w:ascii="Comic Sans MS" w:hAnsi="Comic Sans MS" w:cs="Comic Sans MS"/>
          <w:b/>
          <w:sz w:val="26"/>
          <w:szCs w:val="26"/>
        </w:rPr>
        <w:t>Beobachtung und Dokumentation</w:t>
      </w:r>
      <w:bookmarkEnd w:id="51"/>
      <w:r w:rsidRPr="007E04BF">
        <w:rPr>
          <w:rFonts w:ascii="Comic Sans MS" w:hAnsi="Comic Sans MS" w:cs="Comic Sans MS"/>
          <w:b/>
          <w:sz w:val="26"/>
          <w:szCs w:val="26"/>
        </w:rPr>
        <w:t xml:space="preserve"> </w:t>
      </w:r>
    </w:p>
    <w:p w:rsidR="00672403" w:rsidRPr="00E23CBE" w:rsidRDefault="00672403" w:rsidP="00672403">
      <w:pPr>
        <w:spacing w:line="256" w:lineRule="auto"/>
        <w:rPr>
          <w:rFonts w:ascii="Comic Sans MS" w:hAnsi="Comic Sans MS" w:cs="Comic Sans MS"/>
          <w:sz w:val="26"/>
          <w:szCs w:val="26"/>
        </w:rPr>
      </w:pPr>
      <w:r w:rsidRPr="00E23CBE">
        <w:rPr>
          <w:rFonts w:ascii="Comic Sans MS" w:hAnsi="Comic Sans MS" w:cs="Comic Sans MS"/>
          <w:sz w:val="26"/>
          <w:szCs w:val="26"/>
        </w:rPr>
        <w:t xml:space="preserve"> </w:t>
      </w:r>
    </w:p>
    <w:p w:rsidR="00672403" w:rsidRPr="00E23CBE" w:rsidRDefault="00672403" w:rsidP="008842ED">
      <w:pPr>
        <w:spacing w:after="162" w:line="256" w:lineRule="auto"/>
        <w:ind w:left="84"/>
        <w:rPr>
          <w:rFonts w:ascii="Comic Sans MS" w:hAnsi="Comic Sans MS" w:cs="Comic Sans MS"/>
          <w:sz w:val="26"/>
          <w:szCs w:val="26"/>
        </w:rPr>
      </w:pPr>
      <w:r w:rsidRPr="00E23CBE">
        <w:rPr>
          <w:rFonts w:ascii="Comic Sans MS" w:hAnsi="Comic Sans MS" w:cs="Comic Sans MS"/>
          <w:sz w:val="26"/>
          <w:szCs w:val="26"/>
        </w:rPr>
        <w:t xml:space="preserve">„Antwort immer ein Stück des Weges der hinter einem liegt. Nur eine Frage kann uns weiterführen.“ </w:t>
      </w:r>
      <w:proofErr w:type="spellStart"/>
      <w:r w:rsidR="008842ED">
        <w:rPr>
          <w:rFonts w:ascii="Comic Sans MS" w:hAnsi="Comic Sans MS" w:cs="Comic Sans MS"/>
          <w:sz w:val="26"/>
          <w:szCs w:val="26"/>
        </w:rPr>
        <w:t>Jostein</w:t>
      </w:r>
      <w:proofErr w:type="spellEnd"/>
      <w:r w:rsidR="008842ED">
        <w:rPr>
          <w:rFonts w:ascii="Comic Sans MS" w:hAnsi="Comic Sans MS" w:cs="Comic Sans MS"/>
          <w:sz w:val="26"/>
          <w:szCs w:val="26"/>
        </w:rPr>
        <w:t xml:space="preserve"> </w:t>
      </w:r>
      <w:proofErr w:type="spellStart"/>
      <w:r w:rsidR="008842ED">
        <w:rPr>
          <w:rFonts w:ascii="Comic Sans MS" w:hAnsi="Comic Sans MS" w:cs="Comic Sans MS"/>
          <w:sz w:val="26"/>
          <w:szCs w:val="26"/>
        </w:rPr>
        <w:t>Gaarder</w:t>
      </w:r>
      <w:proofErr w:type="spellEnd"/>
      <w:r w:rsidR="008842ED">
        <w:rPr>
          <w:rFonts w:ascii="Comic Sans MS" w:hAnsi="Comic Sans MS" w:cs="Comic Sans MS"/>
          <w:sz w:val="26"/>
          <w:szCs w:val="26"/>
        </w:rPr>
        <w:t xml:space="preserve">: </w:t>
      </w:r>
      <w:r w:rsidRPr="00E23CBE">
        <w:rPr>
          <w:rFonts w:ascii="Comic Sans MS" w:hAnsi="Comic Sans MS" w:cs="Comic Sans MS"/>
          <w:sz w:val="26"/>
          <w:szCs w:val="26"/>
        </w:rPr>
        <w:t xml:space="preserve">Hallo, ist da Jemand? </w:t>
      </w:r>
    </w:p>
    <w:p w:rsidR="00672403" w:rsidRPr="00E23CBE" w:rsidRDefault="00672403" w:rsidP="00672403">
      <w:pPr>
        <w:spacing w:line="256" w:lineRule="auto"/>
        <w:rPr>
          <w:rFonts w:ascii="Comic Sans MS" w:hAnsi="Comic Sans MS" w:cs="Comic Sans MS"/>
          <w:sz w:val="26"/>
          <w:szCs w:val="26"/>
        </w:rPr>
      </w:pPr>
      <w:r w:rsidRPr="00E23CBE">
        <w:rPr>
          <w:rFonts w:ascii="Comic Sans MS" w:hAnsi="Comic Sans MS" w:cs="Comic Sans MS"/>
          <w:sz w:val="26"/>
          <w:szCs w:val="26"/>
        </w:rPr>
        <w:t xml:space="preserve"> </w:t>
      </w:r>
    </w:p>
    <w:p w:rsidR="00672403" w:rsidRPr="00E23CBE" w:rsidRDefault="00672403" w:rsidP="00672403">
      <w:pPr>
        <w:spacing w:after="170"/>
        <w:ind w:right="3"/>
        <w:rPr>
          <w:rFonts w:ascii="Comic Sans MS" w:hAnsi="Comic Sans MS" w:cs="Comic Sans MS"/>
          <w:sz w:val="26"/>
          <w:szCs w:val="26"/>
        </w:rPr>
      </w:pPr>
      <w:r w:rsidRPr="00E23CBE">
        <w:rPr>
          <w:rFonts w:ascii="Comic Sans MS" w:hAnsi="Comic Sans MS" w:cs="Comic Sans MS"/>
          <w:sz w:val="26"/>
          <w:szCs w:val="26"/>
        </w:rPr>
        <w:t xml:space="preserve">Das Beobachten und Dokumentieren ist ein Baustein für die Gestaltung der pädagogischen Arbeit.  </w:t>
      </w:r>
    </w:p>
    <w:p w:rsidR="00672403" w:rsidRPr="00E23CBE" w:rsidRDefault="00672403" w:rsidP="00672403">
      <w:pPr>
        <w:spacing w:after="158" w:line="256" w:lineRule="auto"/>
        <w:rPr>
          <w:rFonts w:ascii="Comic Sans MS" w:hAnsi="Comic Sans MS" w:cs="Comic Sans MS"/>
          <w:sz w:val="26"/>
          <w:szCs w:val="26"/>
        </w:rPr>
      </w:pPr>
      <w:r w:rsidRPr="00E23CBE">
        <w:rPr>
          <w:rFonts w:ascii="Comic Sans MS" w:hAnsi="Comic Sans MS" w:cs="Comic Sans MS"/>
          <w:sz w:val="26"/>
          <w:szCs w:val="26"/>
        </w:rPr>
        <w:t xml:space="preserve"> </w:t>
      </w:r>
    </w:p>
    <w:p w:rsidR="00672403" w:rsidRPr="00A05370" w:rsidRDefault="00672403" w:rsidP="00672403">
      <w:pPr>
        <w:spacing w:after="158" w:line="256" w:lineRule="auto"/>
        <w:rPr>
          <w:rFonts w:ascii="Comic Sans MS" w:hAnsi="Comic Sans MS" w:cs="Comic Sans MS"/>
          <w:sz w:val="26"/>
          <w:szCs w:val="26"/>
          <w:u w:val="single"/>
        </w:rPr>
      </w:pPr>
      <w:r w:rsidRPr="00A05370">
        <w:rPr>
          <w:rFonts w:ascii="Comic Sans MS" w:hAnsi="Comic Sans MS" w:cs="Comic Sans MS"/>
          <w:sz w:val="26"/>
          <w:szCs w:val="26"/>
          <w:u w:val="single"/>
        </w:rPr>
        <w:t xml:space="preserve">Beobachten: </w:t>
      </w:r>
    </w:p>
    <w:p w:rsidR="00672403" w:rsidRPr="00E23CBE" w:rsidRDefault="00672403" w:rsidP="00672403">
      <w:pPr>
        <w:spacing w:after="170"/>
        <w:ind w:right="3"/>
        <w:rPr>
          <w:rFonts w:ascii="Comic Sans MS" w:hAnsi="Comic Sans MS" w:cs="Comic Sans MS"/>
          <w:sz w:val="26"/>
          <w:szCs w:val="26"/>
        </w:rPr>
      </w:pPr>
      <w:r w:rsidRPr="00E23CBE">
        <w:rPr>
          <w:rFonts w:ascii="Comic Sans MS" w:hAnsi="Comic Sans MS" w:cs="Comic Sans MS"/>
          <w:sz w:val="26"/>
          <w:szCs w:val="26"/>
        </w:rPr>
        <w:t xml:space="preserve">Es ist wichtig, erst einmal genau wahrzunehmen, was Kinder tun und denken, bevor man pädagogische Schlüsse zieht. </w:t>
      </w:r>
    </w:p>
    <w:p w:rsidR="00672403" w:rsidRPr="00E23CBE" w:rsidRDefault="00672403" w:rsidP="00672403">
      <w:pPr>
        <w:spacing w:after="170"/>
        <w:ind w:right="3"/>
        <w:rPr>
          <w:rFonts w:ascii="Comic Sans MS" w:hAnsi="Comic Sans MS" w:cs="Comic Sans MS"/>
          <w:sz w:val="26"/>
          <w:szCs w:val="26"/>
        </w:rPr>
      </w:pPr>
      <w:r w:rsidRPr="00E23CBE">
        <w:rPr>
          <w:rFonts w:ascii="Comic Sans MS" w:hAnsi="Comic Sans MS" w:cs="Comic Sans MS"/>
          <w:sz w:val="26"/>
          <w:szCs w:val="26"/>
        </w:rPr>
        <w:t xml:space="preserve">Damit sehen wir den Wert der Beobachtung nicht darin, unsere bereits vorhandenen Einschätzungen bestätigt zu sehen. Uns dienen Beobachtungen dazu, sich mit Neugier und Interesse den Kindern zuzuwenden.  </w:t>
      </w:r>
    </w:p>
    <w:p w:rsidR="00672403" w:rsidRPr="00E23CBE" w:rsidRDefault="00672403" w:rsidP="00672403">
      <w:pPr>
        <w:spacing w:after="168"/>
        <w:ind w:right="3"/>
        <w:rPr>
          <w:rFonts w:ascii="Comic Sans MS" w:hAnsi="Comic Sans MS" w:cs="Comic Sans MS"/>
          <w:sz w:val="26"/>
          <w:szCs w:val="26"/>
        </w:rPr>
      </w:pPr>
      <w:r w:rsidRPr="00E23CBE">
        <w:rPr>
          <w:rFonts w:ascii="Comic Sans MS" w:hAnsi="Comic Sans MS" w:cs="Comic Sans MS"/>
          <w:sz w:val="26"/>
          <w:szCs w:val="26"/>
        </w:rPr>
        <w:t xml:space="preserve">Dabei ist das Einholen der Erlaubnis des Kindes für uns selbstverständlich. </w:t>
      </w:r>
    </w:p>
    <w:p w:rsidR="00672403" w:rsidRPr="00A05370" w:rsidRDefault="00672403" w:rsidP="008842ED">
      <w:pPr>
        <w:spacing w:after="158" w:line="256" w:lineRule="auto"/>
        <w:rPr>
          <w:rFonts w:ascii="Comic Sans MS" w:hAnsi="Comic Sans MS" w:cs="Comic Sans MS"/>
          <w:sz w:val="26"/>
          <w:szCs w:val="26"/>
          <w:u w:val="single"/>
        </w:rPr>
      </w:pPr>
      <w:r w:rsidRPr="00A05370">
        <w:rPr>
          <w:rFonts w:ascii="Comic Sans MS" w:hAnsi="Comic Sans MS" w:cs="Comic Sans MS"/>
          <w:sz w:val="26"/>
          <w:szCs w:val="26"/>
          <w:u w:val="single"/>
        </w:rPr>
        <w:lastRenderedPageBreak/>
        <w:t xml:space="preserve">Dokumentieren: </w:t>
      </w:r>
    </w:p>
    <w:p w:rsidR="00672403" w:rsidRDefault="00672403" w:rsidP="00A05370">
      <w:pPr>
        <w:spacing w:after="181"/>
        <w:ind w:left="-5"/>
        <w:rPr>
          <w:rFonts w:ascii="Comic Sans MS" w:hAnsi="Comic Sans MS" w:cs="Comic Sans MS"/>
          <w:sz w:val="26"/>
          <w:szCs w:val="26"/>
        </w:rPr>
      </w:pPr>
      <w:r w:rsidRPr="00E23CBE">
        <w:rPr>
          <w:rFonts w:ascii="Comic Sans MS" w:hAnsi="Comic Sans MS" w:cs="Comic Sans MS"/>
          <w:sz w:val="26"/>
          <w:szCs w:val="26"/>
        </w:rPr>
        <w:t>Jedes Kind bekommt die Möglichkeit, mit unserer Unterstützung eine Entwicklungsmappe zu gestalten. Wir unterstütz</w:t>
      </w:r>
      <w:r w:rsidR="00991A67">
        <w:rPr>
          <w:rFonts w:ascii="Comic Sans MS" w:hAnsi="Comic Sans MS" w:cs="Comic Sans MS"/>
          <w:sz w:val="26"/>
          <w:szCs w:val="26"/>
        </w:rPr>
        <w:t>en mit Fotos, als Schreibhilfe</w:t>
      </w:r>
      <w:r w:rsidRPr="00E23CBE">
        <w:rPr>
          <w:rFonts w:ascii="Comic Sans MS" w:hAnsi="Comic Sans MS" w:cs="Comic Sans MS"/>
          <w:sz w:val="26"/>
          <w:szCs w:val="26"/>
        </w:rPr>
        <w:t xml:space="preserve">, aber die Mappe gehört dem Kind.  </w:t>
      </w:r>
    </w:p>
    <w:p w:rsidR="007E04BF" w:rsidRPr="00E23CBE" w:rsidRDefault="007E04BF" w:rsidP="00A05370">
      <w:pPr>
        <w:spacing w:after="181"/>
        <w:ind w:left="-5"/>
        <w:rPr>
          <w:rFonts w:ascii="Comic Sans MS" w:hAnsi="Comic Sans MS" w:cs="Comic Sans MS"/>
          <w:sz w:val="26"/>
          <w:szCs w:val="26"/>
        </w:rPr>
      </w:pPr>
    </w:p>
    <w:p w:rsidR="00672403" w:rsidRPr="007E04BF" w:rsidRDefault="00672403" w:rsidP="007E04BF">
      <w:pPr>
        <w:rPr>
          <w:b/>
        </w:rPr>
      </w:pPr>
      <w:bookmarkStart w:id="52" w:name="_Toc66179756"/>
      <w:r w:rsidRPr="007E04BF">
        <w:rPr>
          <w:rFonts w:ascii="Comic Sans MS" w:hAnsi="Comic Sans MS" w:cs="Comic Sans MS"/>
          <w:b/>
          <w:sz w:val="26"/>
          <w:szCs w:val="26"/>
        </w:rPr>
        <w:t>Kommunikation</w:t>
      </w:r>
      <w:bookmarkEnd w:id="52"/>
      <w:r w:rsidRPr="007E04BF">
        <w:rPr>
          <w:b/>
        </w:rPr>
        <w:t xml:space="preserve"> </w:t>
      </w:r>
    </w:p>
    <w:p w:rsidR="00672403" w:rsidRPr="007E04BF" w:rsidRDefault="00672403" w:rsidP="00672403">
      <w:pPr>
        <w:spacing w:line="256" w:lineRule="auto"/>
        <w:rPr>
          <w:rFonts w:ascii="Comic Sans MS" w:hAnsi="Comic Sans MS" w:cs="Comic Sans MS"/>
          <w:b/>
          <w:sz w:val="26"/>
          <w:szCs w:val="26"/>
        </w:rPr>
      </w:pPr>
    </w:p>
    <w:p w:rsidR="00672403" w:rsidRPr="00E23CBE" w:rsidRDefault="00672403" w:rsidP="00672403">
      <w:pPr>
        <w:spacing w:after="213"/>
        <w:ind w:left="-5"/>
        <w:rPr>
          <w:rFonts w:ascii="Comic Sans MS" w:hAnsi="Comic Sans MS" w:cs="Comic Sans MS"/>
          <w:sz w:val="26"/>
          <w:szCs w:val="26"/>
        </w:rPr>
      </w:pPr>
      <w:r w:rsidRPr="00E23CBE">
        <w:rPr>
          <w:rFonts w:ascii="Comic Sans MS" w:hAnsi="Comic Sans MS" w:cs="Comic Sans MS"/>
          <w:sz w:val="26"/>
          <w:szCs w:val="26"/>
        </w:rPr>
        <w:t xml:space="preserve">„Sprachbildung beginnt bereits vor der Geburt, erfolgt kontinuierlich und ist niemals abgeschlossen. Sprachförderung muss die gesamte Kindheit begleiten…“ Neben dem mündlichen Sprachgebrauch, der den Kernbereich sprachlicher Kompetenz im Kindesalter ausmacht, sind folgende weitere Bereiche von Sprache und Kommunikation von Bedeutung: </w:t>
      </w:r>
    </w:p>
    <w:p w:rsidR="00672403" w:rsidRPr="00E23CBE" w:rsidRDefault="00672403" w:rsidP="00672403">
      <w:pPr>
        <w:numPr>
          <w:ilvl w:val="0"/>
          <w:numId w:val="37"/>
        </w:numPr>
        <w:suppressAutoHyphens w:val="0"/>
        <w:spacing w:after="5"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Nonverbale Aspekte der Kommunikation </w:t>
      </w:r>
    </w:p>
    <w:p w:rsidR="00672403" w:rsidRPr="00E23CBE" w:rsidRDefault="00672403" w:rsidP="00672403">
      <w:pPr>
        <w:numPr>
          <w:ilvl w:val="0"/>
          <w:numId w:val="37"/>
        </w:numPr>
        <w:suppressAutoHyphens w:val="0"/>
        <w:spacing w:after="5"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Entwicklung von </w:t>
      </w:r>
      <w:proofErr w:type="spellStart"/>
      <w:r w:rsidRPr="00E23CBE">
        <w:rPr>
          <w:rFonts w:ascii="Comic Sans MS" w:hAnsi="Comic Sans MS" w:cs="Comic Sans MS"/>
          <w:sz w:val="26"/>
          <w:szCs w:val="26"/>
        </w:rPr>
        <w:t>Literacy</w:t>
      </w:r>
      <w:proofErr w:type="spellEnd"/>
      <w:r w:rsidRPr="00E23CBE">
        <w:rPr>
          <w:rFonts w:ascii="Comic Sans MS" w:hAnsi="Comic Sans MS" w:cs="Comic Sans MS"/>
          <w:sz w:val="26"/>
          <w:szCs w:val="26"/>
        </w:rPr>
        <w:t xml:space="preserve"> </w:t>
      </w:r>
    </w:p>
    <w:p w:rsidR="00672403" w:rsidRPr="00E23CBE" w:rsidRDefault="00672403" w:rsidP="00672403">
      <w:pPr>
        <w:numPr>
          <w:ilvl w:val="0"/>
          <w:numId w:val="37"/>
        </w:numPr>
        <w:suppressAutoHyphens w:val="0"/>
        <w:spacing w:line="256"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Phonologische Bewusstheit“ (BEP, S. 66/67) </w:t>
      </w:r>
    </w:p>
    <w:p w:rsidR="00672403" w:rsidRPr="00E23CBE" w:rsidRDefault="00672403" w:rsidP="00672403">
      <w:pPr>
        <w:spacing w:after="158" w:line="256" w:lineRule="auto"/>
        <w:ind w:left="720"/>
        <w:rPr>
          <w:rFonts w:ascii="Comic Sans MS" w:hAnsi="Comic Sans MS" w:cs="Comic Sans MS"/>
          <w:sz w:val="26"/>
          <w:szCs w:val="26"/>
        </w:rPr>
      </w:pPr>
      <w:r w:rsidRPr="00E23CBE">
        <w:rPr>
          <w:rFonts w:ascii="Comic Sans MS" w:hAnsi="Comic Sans MS" w:cs="Comic Sans MS"/>
          <w:sz w:val="26"/>
          <w:szCs w:val="26"/>
        </w:rPr>
        <w:t xml:space="preserve"> </w:t>
      </w:r>
    </w:p>
    <w:p w:rsidR="00672403" w:rsidRPr="00E23CBE" w:rsidRDefault="00672403" w:rsidP="00672403">
      <w:pPr>
        <w:spacing w:after="214"/>
        <w:ind w:right="3"/>
        <w:rPr>
          <w:rFonts w:ascii="Comic Sans MS" w:hAnsi="Comic Sans MS" w:cs="Comic Sans MS"/>
          <w:sz w:val="26"/>
          <w:szCs w:val="26"/>
        </w:rPr>
      </w:pPr>
      <w:r w:rsidRPr="00E23CBE">
        <w:rPr>
          <w:rFonts w:ascii="Comic Sans MS" w:hAnsi="Comic Sans MS" w:cs="Comic Sans MS"/>
          <w:sz w:val="26"/>
          <w:szCs w:val="26"/>
        </w:rPr>
        <w:t xml:space="preserve">Diesen im hessischen Bildungsplan verankerten Leitgedanken kommen wir nach indem: </w:t>
      </w:r>
    </w:p>
    <w:p w:rsidR="00672403" w:rsidRPr="00E23CBE" w:rsidRDefault="00672403" w:rsidP="00672403">
      <w:pPr>
        <w:numPr>
          <w:ilvl w:val="0"/>
          <w:numId w:val="37"/>
        </w:numPr>
        <w:suppressAutoHyphens w:val="0"/>
        <w:spacing w:after="11"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wir stets den Dialog mit Kindern suchen. </w:t>
      </w:r>
    </w:p>
    <w:p w:rsidR="00672403" w:rsidRPr="00E23CBE" w:rsidRDefault="00672403" w:rsidP="00672403">
      <w:pPr>
        <w:numPr>
          <w:ilvl w:val="0"/>
          <w:numId w:val="37"/>
        </w:numPr>
        <w:suppressAutoHyphens w:val="0"/>
        <w:spacing w:after="38"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wir Konflikte als Bereicherung des Alltags verstehen. Wir hören zu, mischen uns erst einmal nicht ein und setzen darauf, dass die Kinder eigene Strategien zur Konfliktbewältigung finden. </w:t>
      </w:r>
    </w:p>
    <w:p w:rsidR="00672403" w:rsidRPr="00E23CBE" w:rsidRDefault="00672403" w:rsidP="00672403">
      <w:pPr>
        <w:numPr>
          <w:ilvl w:val="0"/>
          <w:numId w:val="37"/>
        </w:numPr>
        <w:suppressAutoHyphens w:val="0"/>
        <w:spacing w:after="35"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wir durch Angebote, wie </w:t>
      </w:r>
      <w:r w:rsidR="00963869">
        <w:rPr>
          <w:rFonts w:ascii="Comic Sans MS" w:hAnsi="Comic Sans MS" w:cs="Comic Sans MS"/>
          <w:sz w:val="26"/>
          <w:szCs w:val="26"/>
        </w:rPr>
        <w:t>z. B.</w:t>
      </w:r>
      <w:r w:rsidRPr="00E23CBE">
        <w:rPr>
          <w:rFonts w:ascii="Comic Sans MS" w:hAnsi="Comic Sans MS" w:cs="Comic Sans MS"/>
          <w:sz w:val="26"/>
          <w:szCs w:val="26"/>
        </w:rPr>
        <w:t xml:space="preserve"> den fest verankerten Erzählkreis, die Kinder zum Erzählen ermutigen. </w:t>
      </w:r>
    </w:p>
    <w:p w:rsidR="00672403" w:rsidRPr="00E23CBE" w:rsidRDefault="00672403" w:rsidP="00672403">
      <w:pPr>
        <w:numPr>
          <w:ilvl w:val="0"/>
          <w:numId w:val="37"/>
        </w:numPr>
        <w:suppressAutoHyphens w:val="0"/>
        <w:spacing w:after="11"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wir bereit sind, Kindern bei ihren Erzählungen ungeteilte Aufmerksamkeit zu schenken. </w:t>
      </w:r>
    </w:p>
    <w:p w:rsidR="00672403" w:rsidRPr="00E23CBE" w:rsidRDefault="00672403" w:rsidP="00672403">
      <w:pPr>
        <w:numPr>
          <w:ilvl w:val="0"/>
          <w:numId w:val="37"/>
        </w:numPr>
        <w:suppressAutoHyphens w:val="0"/>
        <w:spacing w:after="38"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wir über einen Fundus an Büchern verfügen, mit den Kindern in den Buchladen fahren und Bücher aussuchen und kaufen, gerne vorlesen und die Kinder ermuntern, sich Bücher auszuleihen. </w:t>
      </w:r>
    </w:p>
    <w:p w:rsidR="00672403" w:rsidRPr="00E23CBE" w:rsidRDefault="00672403" w:rsidP="00672403">
      <w:pPr>
        <w:numPr>
          <w:ilvl w:val="0"/>
          <w:numId w:val="37"/>
        </w:numPr>
        <w:suppressAutoHyphens w:val="0"/>
        <w:spacing w:after="35"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wir über verschiedene Schreibutensilien verfügen (Stempel, Federn und Tinte, Tafel und Kreide, unterschiedliche Stifte, unterschiedliches Papier) womit Kinder Freude und Interesse am Schreiben entwickeln können. </w:t>
      </w:r>
    </w:p>
    <w:p w:rsidR="00672403" w:rsidRPr="00E23CBE" w:rsidRDefault="00672403" w:rsidP="00672403">
      <w:pPr>
        <w:numPr>
          <w:ilvl w:val="0"/>
          <w:numId w:val="37"/>
        </w:numPr>
        <w:suppressAutoHyphens w:val="0"/>
        <w:spacing w:after="11"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wir gerne mit Reimen spielen und uns manchmal selbst Reime ausdenken. </w:t>
      </w:r>
    </w:p>
    <w:p w:rsidR="00672403" w:rsidRDefault="00672403" w:rsidP="00672403">
      <w:pPr>
        <w:numPr>
          <w:ilvl w:val="0"/>
          <w:numId w:val="37"/>
        </w:numPr>
        <w:suppressAutoHyphens w:val="0"/>
        <w:spacing w:after="172" w:line="256" w:lineRule="auto"/>
        <w:ind w:right="3" w:hanging="360"/>
        <w:rPr>
          <w:rFonts w:ascii="Comic Sans MS" w:hAnsi="Comic Sans MS" w:cs="Comic Sans MS"/>
          <w:sz w:val="26"/>
          <w:szCs w:val="26"/>
        </w:rPr>
      </w:pPr>
      <w:r w:rsidRPr="00A05370">
        <w:rPr>
          <w:rFonts w:ascii="Comic Sans MS" w:hAnsi="Comic Sans MS" w:cs="Comic Sans MS"/>
          <w:sz w:val="26"/>
          <w:szCs w:val="26"/>
        </w:rPr>
        <w:t xml:space="preserve">wir gerne Gedichte auswendig lernen.  </w:t>
      </w:r>
      <w:r w:rsidRPr="00A05370">
        <w:rPr>
          <w:rFonts w:ascii="Comic Sans MS" w:hAnsi="Comic Sans MS" w:cs="Comic Sans MS"/>
          <w:sz w:val="26"/>
          <w:szCs w:val="26"/>
        </w:rPr>
        <w:tab/>
        <w:t xml:space="preserve"> </w:t>
      </w:r>
    </w:p>
    <w:p w:rsidR="00672403" w:rsidRPr="007E04BF" w:rsidRDefault="00672403" w:rsidP="007E04BF">
      <w:pPr>
        <w:rPr>
          <w:rFonts w:ascii="Comic Sans MS" w:hAnsi="Comic Sans MS" w:cs="Comic Sans MS"/>
          <w:b/>
          <w:sz w:val="26"/>
          <w:szCs w:val="26"/>
        </w:rPr>
      </w:pPr>
      <w:bookmarkStart w:id="53" w:name="_Toc66179757"/>
      <w:r w:rsidRPr="007E04BF">
        <w:rPr>
          <w:rFonts w:ascii="Comic Sans MS" w:hAnsi="Comic Sans MS" w:cs="Comic Sans MS"/>
          <w:b/>
          <w:sz w:val="26"/>
          <w:szCs w:val="26"/>
        </w:rPr>
        <w:lastRenderedPageBreak/>
        <w:t>Kindeswohlgefährdung und Kinderschutz</w:t>
      </w:r>
      <w:bookmarkEnd w:id="53"/>
      <w:r w:rsidRPr="007E04BF">
        <w:rPr>
          <w:rFonts w:ascii="Comic Sans MS" w:hAnsi="Comic Sans MS" w:cs="Comic Sans MS"/>
          <w:b/>
          <w:sz w:val="26"/>
          <w:szCs w:val="26"/>
        </w:rPr>
        <w:t xml:space="preserve"> </w:t>
      </w:r>
    </w:p>
    <w:p w:rsidR="00672403" w:rsidRPr="00E23CBE" w:rsidRDefault="00672403" w:rsidP="00672403">
      <w:pPr>
        <w:spacing w:line="256" w:lineRule="auto"/>
        <w:rPr>
          <w:rFonts w:ascii="Comic Sans MS" w:hAnsi="Comic Sans MS" w:cs="Comic Sans MS"/>
          <w:sz w:val="26"/>
          <w:szCs w:val="26"/>
        </w:rPr>
      </w:pPr>
      <w:r w:rsidRPr="00E23CBE">
        <w:rPr>
          <w:rFonts w:ascii="Comic Sans MS" w:hAnsi="Comic Sans MS" w:cs="Comic Sans MS"/>
          <w:sz w:val="26"/>
          <w:szCs w:val="26"/>
        </w:rPr>
        <w:t xml:space="preserve"> </w:t>
      </w:r>
    </w:p>
    <w:p w:rsidR="00672403" w:rsidRDefault="00672403" w:rsidP="00A301B7">
      <w:pPr>
        <w:spacing w:after="1" w:line="256" w:lineRule="auto"/>
        <w:rPr>
          <w:rFonts w:ascii="Comic Sans MS" w:hAnsi="Comic Sans MS" w:cs="Comic Sans MS"/>
          <w:sz w:val="26"/>
          <w:szCs w:val="26"/>
        </w:rPr>
      </w:pPr>
      <w:r w:rsidRPr="00E23CBE">
        <w:rPr>
          <w:rFonts w:ascii="Comic Sans MS" w:hAnsi="Comic Sans MS" w:cs="Comic Sans MS"/>
          <w:sz w:val="26"/>
          <w:szCs w:val="26"/>
        </w:rPr>
        <w:t>„Die Würde des Menschen ist unantastbar. Sie zu achten und zu schützen ist Verpflichtung aller staatlichen Gewalt.</w:t>
      </w:r>
      <w:r w:rsidR="00A301B7">
        <w:rPr>
          <w:rFonts w:ascii="Comic Sans MS" w:hAnsi="Comic Sans MS" w:cs="Comic Sans MS"/>
          <w:sz w:val="26"/>
          <w:szCs w:val="26"/>
        </w:rPr>
        <w:t xml:space="preserve"> </w:t>
      </w:r>
      <w:r w:rsidRPr="00E23CBE">
        <w:rPr>
          <w:rFonts w:ascii="Comic Sans MS" w:hAnsi="Comic Sans MS" w:cs="Comic Sans MS"/>
          <w:sz w:val="26"/>
          <w:szCs w:val="26"/>
        </w:rPr>
        <w:t xml:space="preserve">Das </w:t>
      </w:r>
      <w:proofErr w:type="spellStart"/>
      <w:r w:rsidRPr="00E23CBE">
        <w:rPr>
          <w:rFonts w:ascii="Comic Sans MS" w:hAnsi="Comic Sans MS" w:cs="Comic Sans MS"/>
          <w:sz w:val="26"/>
          <w:szCs w:val="26"/>
        </w:rPr>
        <w:t>Deutsche</w:t>
      </w:r>
      <w:proofErr w:type="spellEnd"/>
      <w:r w:rsidRPr="00E23CBE">
        <w:rPr>
          <w:rFonts w:ascii="Comic Sans MS" w:hAnsi="Comic Sans MS" w:cs="Comic Sans MS"/>
          <w:sz w:val="26"/>
          <w:szCs w:val="26"/>
        </w:rPr>
        <w:t xml:space="preserve"> Volk bekennt sich darum zu unverletzlichen und unveräußerlichen Menschenrechten als Grundlage jeder menschlichen Gemeinschaft, des Friedens und der Gerechtigkeit in der Welt.“                                    Grundgesetz, Artikel 1 und 2 </w:t>
      </w:r>
    </w:p>
    <w:p w:rsidR="00A301B7" w:rsidRPr="00E23CBE" w:rsidRDefault="00A301B7" w:rsidP="00A301B7">
      <w:pPr>
        <w:spacing w:after="1" w:line="256" w:lineRule="auto"/>
        <w:rPr>
          <w:rFonts w:ascii="Comic Sans MS" w:hAnsi="Comic Sans MS" w:cs="Comic Sans MS"/>
          <w:sz w:val="26"/>
          <w:szCs w:val="26"/>
        </w:rPr>
      </w:pPr>
    </w:p>
    <w:p w:rsidR="00672403" w:rsidRPr="00E23CBE" w:rsidRDefault="00672403" w:rsidP="00672403">
      <w:pPr>
        <w:spacing w:after="168"/>
        <w:ind w:right="3"/>
        <w:rPr>
          <w:rFonts w:ascii="Comic Sans MS" w:hAnsi="Comic Sans MS" w:cs="Comic Sans MS"/>
          <w:sz w:val="26"/>
          <w:szCs w:val="26"/>
        </w:rPr>
      </w:pPr>
      <w:r w:rsidRPr="00E23CBE">
        <w:rPr>
          <w:rFonts w:ascii="Comic Sans MS" w:hAnsi="Comic Sans MS" w:cs="Comic Sans MS"/>
          <w:sz w:val="26"/>
          <w:szCs w:val="26"/>
        </w:rPr>
        <w:t xml:space="preserve">In Deutschland haben alle Kinder ein gesetzlich verankertes Recht auf gewaltfreie Erziehung. </w:t>
      </w:r>
    </w:p>
    <w:p w:rsidR="00672403" w:rsidRPr="00E23CBE" w:rsidRDefault="00672403" w:rsidP="00672403">
      <w:pPr>
        <w:ind w:right="3"/>
        <w:rPr>
          <w:rFonts w:ascii="Comic Sans MS" w:hAnsi="Comic Sans MS" w:cs="Comic Sans MS"/>
          <w:sz w:val="26"/>
          <w:szCs w:val="26"/>
        </w:rPr>
      </w:pPr>
      <w:r w:rsidRPr="00E23CBE">
        <w:rPr>
          <w:rFonts w:ascii="Comic Sans MS" w:hAnsi="Comic Sans MS" w:cs="Comic Sans MS"/>
          <w:sz w:val="26"/>
          <w:szCs w:val="26"/>
        </w:rPr>
        <w:t xml:space="preserve">Die seit November 2000 geltende Neufassung des § 1631 Abs. 2 BGB lautet: „Kinder haben ein Recht auf gewaltfreie Erziehung. Körperliche Bestrafungen, seelische Verletzungen und andere entwürdigende Maßnahmen sind unzulässig.“ Nach § 1631 Abs. 2 Satz 1 BGB haben also alle in Deutschland lebenden Kinder ein Recht auf gewaltfreie Erziehung. Das bedeutet, dass das Kind als </w:t>
      </w:r>
    </w:p>
    <w:p w:rsidR="00672403" w:rsidRPr="00E23CBE" w:rsidRDefault="00672403" w:rsidP="00672403">
      <w:pPr>
        <w:spacing w:after="170"/>
        <w:ind w:right="3"/>
        <w:rPr>
          <w:rFonts w:ascii="Comic Sans MS" w:hAnsi="Comic Sans MS" w:cs="Comic Sans MS"/>
          <w:sz w:val="26"/>
          <w:szCs w:val="26"/>
        </w:rPr>
      </w:pPr>
      <w:r w:rsidRPr="00E23CBE">
        <w:rPr>
          <w:rFonts w:ascii="Comic Sans MS" w:hAnsi="Comic Sans MS" w:cs="Comic Sans MS"/>
          <w:sz w:val="26"/>
          <w:szCs w:val="26"/>
        </w:rPr>
        <w:t xml:space="preserve">Inhaber von Grundrechten – nämlich als Person mit eigener Würde – die Achtung seiner Persönlichkeit auch von den eigenen Eltern verlangen kann. Korrespondierend zu diesem Recht normiert § 1631 Abs. 2 Satz 2 BGB ein Verbot an die Eltern. Sie dürfen bei der Ausübung der Personensorge körperliche Bestrafungen, seelische Verletzungen und andere entwürdigende Maßnahmen nicht mehr einsetzen. </w:t>
      </w:r>
    </w:p>
    <w:p w:rsidR="00672403" w:rsidRPr="00E23CBE" w:rsidRDefault="00672403" w:rsidP="00FA56A6">
      <w:pPr>
        <w:spacing w:after="5"/>
        <w:ind w:left="-5"/>
        <w:rPr>
          <w:rFonts w:ascii="Comic Sans MS" w:hAnsi="Comic Sans MS" w:cs="Comic Sans MS"/>
          <w:sz w:val="26"/>
          <w:szCs w:val="26"/>
        </w:rPr>
      </w:pPr>
      <w:r w:rsidRPr="00E23CBE">
        <w:rPr>
          <w:rFonts w:ascii="Comic Sans MS" w:hAnsi="Comic Sans MS" w:cs="Comic Sans MS"/>
          <w:sz w:val="26"/>
          <w:szCs w:val="26"/>
        </w:rPr>
        <w:t xml:space="preserve">„Jedes in Deutschland lebende Kind hat ein Recht auf Schutz vor Gewalt und anderen Gefährdungen für sein Wohl. Aus den Rechten der Kinder folgt eine Schutzpflicht all derer, die Verantwortung für Kinder tragen. Dies gilt auch für Kindertageseinrichtungen. In erster Linie ist es dabei Aufgabe der </w:t>
      </w:r>
      <w:proofErr w:type="spellStart"/>
      <w:r w:rsidRPr="00E23CBE">
        <w:rPr>
          <w:rFonts w:ascii="Comic Sans MS" w:hAnsi="Comic Sans MS" w:cs="Comic Sans MS"/>
          <w:sz w:val="26"/>
          <w:szCs w:val="26"/>
        </w:rPr>
        <w:t>ErzieherInnen</w:t>
      </w:r>
      <w:proofErr w:type="spellEnd"/>
      <w:r w:rsidRPr="00E23CBE">
        <w:rPr>
          <w:rFonts w:ascii="Comic Sans MS" w:hAnsi="Comic Sans MS" w:cs="Comic Sans MS"/>
          <w:sz w:val="26"/>
          <w:szCs w:val="26"/>
        </w:rPr>
        <w:t xml:space="preserve">, Anzeichen für Gefährdungen so früh wie möglich zu erkennen, um rechtzeitig Hilfen anzubahnen und (weiteren) Schaden vom Kind abzuwenden. Der Schutz von Kindern in Tageseinrichtungen ist daher vor allem auf Prävention angelegt.“ (Jörg </w:t>
      </w:r>
      <w:proofErr w:type="spellStart"/>
      <w:r w:rsidRPr="00E23CBE">
        <w:rPr>
          <w:rFonts w:ascii="Comic Sans MS" w:hAnsi="Comic Sans MS" w:cs="Comic Sans MS"/>
          <w:sz w:val="26"/>
          <w:szCs w:val="26"/>
        </w:rPr>
        <w:t>Maywald</w:t>
      </w:r>
      <w:proofErr w:type="spellEnd"/>
      <w:r w:rsidRPr="00E23CBE">
        <w:rPr>
          <w:rFonts w:ascii="Comic Sans MS" w:hAnsi="Comic Sans MS" w:cs="Comic Sans MS"/>
          <w:sz w:val="26"/>
          <w:szCs w:val="26"/>
        </w:rPr>
        <w:t xml:space="preserve">) </w:t>
      </w:r>
    </w:p>
    <w:p w:rsidR="00672403" w:rsidRPr="00E23CBE" w:rsidRDefault="00672403" w:rsidP="00672403">
      <w:pPr>
        <w:spacing w:after="169"/>
        <w:ind w:right="3"/>
        <w:rPr>
          <w:rFonts w:ascii="Comic Sans MS" w:hAnsi="Comic Sans MS" w:cs="Comic Sans MS"/>
          <w:sz w:val="26"/>
          <w:szCs w:val="26"/>
        </w:rPr>
      </w:pPr>
      <w:r w:rsidRPr="00E23CBE">
        <w:rPr>
          <w:rFonts w:ascii="Comic Sans MS" w:hAnsi="Comic Sans MS" w:cs="Comic Sans MS"/>
          <w:sz w:val="26"/>
          <w:szCs w:val="26"/>
        </w:rPr>
        <w:t xml:space="preserve">Neben der Hilfe für einzelne betroffene Kinder und ihre Eltern, ist der Kinderschutz Teil unserer pädagogischen Arbeit. Wir möchten die uns anvertrauten Kinder dabei unterstützen ihre sozialen und emotionalen Kompetenzen zu erweitern. Den Schutz und die Stärkung der Persönlichkeit der Kinder als Bestandteil des allgemeinen Erziehungs-, Bildungs- und Betreuungsauftrags zu verstehen, trägt unserer Meinung nach dazu bei, Gewalt gegen Kinder und andere Formen der Gefährdung immer weiter zurückzudrängen. </w:t>
      </w:r>
    </w:p>
    <w:p w:rsidR="00672403" w:rsidRDefault="00672403" w:rsidP="00FA56A6">
      <w:pPr>
        <w:ind w:right="3"/>
        <w:rPr>
          <w:rFonts w:ascii="Comic Sans MS" w:hAnsi="Comic Sans MS" w:cs="Comic Sans MS"/>
          <w:sz w:val="26"/>
          <w:szCs w:val="26"/>
        </w:rPr>
      </w:pPr>
      <w:r w:rsidRPr="00E23CBE">
        <w:rPr>
          <w:rFonts w:ascii="Comic Sans MS" w:hAnsi="Comic Sans MS" w:cs="Comic Sans MS"/>
          <w:sz w:val="26"/>
          <w:szCs w:val="26"/>
        </w:rPr>
        <w:lastRenderedPageBreak/>
        <w:t xml:space="preserve">Wie in allen Kindertageseinrichtungen gehört es auch im Naturkindergarten </w:t>
      </w:r>
      <w:r w:rsidR="00EB73A9">
        <w:rPr>
          <w:rFonts w:ascii="Comic Sans MS" w:hAnsi="Comic Sans MS" w:cs="Comic Sans MS"/>
          <w:sz w:val="26"/>
          <w:szCs w:val="26"/>
        </w:rPr>
        <w:t>Münster</w:t>
      </w:r>
      <w:r w:rsidRPr="00E23CBE">
        <w:rPr>
          <w:rFonts w:ascii="Comic Sans MS" w:hAnsi="Comic Sans MS" w:cs="Comic Sans MS"/>
          <w:sz w:val="26"/>
          <w:szCs w:val="26"/>
        </w:rPr>
        <w:t xml:space="preserve"> zu unserer gesetzlich verankerten Aufgabe, Kinder vor Gefahren zu schützen und auf eine gewaltfreie Erziehung hin zu wirken.</w:t>
      </w:r>
      <w:r w:rsidR="00FA56A6">
        <w:rPr>
          <w:rFonts w:ascii="Comic Sans MS" w:hAnsi="Comic Sans MS" w:cs="Comic Sans MS"/>
          <w:sz w:val="26"/>
          <w:szCs w:val="26"/>
        </w:rPr>
        <w:t xml:space="preserve"> </w:t>
      </w:r>
      <w:r w:rsidRPr="00E23CBE">
        <w:rPr>
          <w:rFonts w:ascii="Comic Sans MS" w:hAnsi="Comic Sans MS" w:cs="Comic Sans MS"/>
          <w:sz w:val="26"/>
          <w:szCs w:val="26"/>
        </w:rPr>
        <w:t xml:space="preserve">Unter Hinzuziehung einer insoweit erfahrenen Fachkraft wird das Gefährdungsrisiko eingeschätzt und gegebenenfalls darauf hingewirkt, dass Eltern Hilfe in Anspruch nehmen. Erscheinen Erziehungshilfen nicht ausreichend, ist eine Meldung an das Jugendamt notwendig. Das Team unseres Naturkindergartens wird an einer Schulung von Wildwasser oder dem Kinderschutzbund zu dem Schwerpunkt „§8a SGBVIII: Schutzauftrag bei Kindeswohlgefährdung“ teilnehmen.  </w:t>
      </w:r>
      <w:r w:rsidRPr="00E23CBE">
        <w:rPr>
          <w:rFonts w:ascii="Comic Sans MS" w:hAnsi="Comic Sans MS" w:cs="Comic Sans MS"/>
          <w:sz w:val="26"/>
          <w:szCs w:val="26"/>
        </w:rPr>
        <w:tab/>
      </w:r>
    </w:p>
    <w:p w:rsidR="007E04BF" w:rsidRPr="00E23CBE" w:rsidRDefault="007E04BF" w:rsidP="00A05370">
      <w:pPr>
        <w:spacing w:after="168"/>
        <w:ind w:right="3"/>
        <w:rPr>
          <w:rFonts w:ascii="Comic Sans MS" w:hAnsi="Comic Sans MS" w:cs="Comic Sans MS"/>
          <w:sz w:val="26"/>
          <w:szCs w:val="26"/>
        </w:rPr>
      </w:pPr>
    </w:p>
    <w:p w:rsidR="00672403" w:rsidRPr="007E04BF" w:rsidRDefault="00672403" w:rsidP="007E04BF">
      <w:pPr>
        <w:rPr>
          <w:rFonts w:ascii="Comic Sans MS" w:hAnsi="Comic Sans MS" w:cs="Comic Sans MS"/>
          <w:b/>
          <w:sz w:val="26"/>
          <w:szCs w:val="26"/>
        </w:rPr>
      </w:pPr>
      <w:bookmarkStart w:id="54" w:name="_Toc66179758"/>
      <w:r w:rsidRPr="007E04BF">
        <w:rPr>
          <w:rFonts w:ascii="Comic Sans MS" w:hAnsi="Comic Sans MS" w:cs="Comic Sans MS"/>
          <w:b/>
          <w:sz w:val="26"/>
          <w:szCs w:val="26"/>
        </w:rPr>
        <w:t>Kinderrechte</w:t>
      </w:r>
      <w:bookmarkEnd w:id="54"/>
      <w:r w:rsidRPr="007E04BF">
        <w:rPr>
          <w:rFonts w:ascii="Comic Sans MS" w:hAnsi="Comic Sans MS" w:cs="Comic Sans MS"/>
          <w:b/>
          <w:sz w:val="26"/>
          <w:szCs w:val="26"/>
        </w:rPr>
        <w:t xml:space="preserve"> </w:t>
      </w:r>
    </w:p>
    <w:p w:rsidR="00672403" w:rsidRPr="00E23CBE" w:rsidRDefault="00672403" w:rsidP="00672403">
      <w:pPr>
        <w:spacing w:line="256" w:lineRule="auto"/>
        <w:rPr>
          <w:rFonts w:ascii="Comic Sans MS" w:hAnsi="Comic Sans MS" w:cs="Comic Sans MS"/>
          <w:sz w:val="26"/>
          <w:szCs w:val="26"/>
        </w:rPr>
      </w:pPr>
      <w:r w:rsidRPr="00E23CBE">
        <w:rPr>
          <w:rFonts w:ascii="Comic Sans MS" w:hAnsi="Comic Sans MS" w:cs="Comic Sans MS"/>
          <w:sz w:val="26"/>
          <w:szCs w:val="26"/>
        </w:rPr>
        <w:t xml:space="preserve"> </w:t>
      </w:r>
    </w:p>
    <w:p w:rsidR="00672403" w:rsidRPr="00E23CBE" w:rsidRDefault="00672403" w:rsidP="00672403">
      <w:pPr>
        <w:spacing w:after="119" w:line="256" w:lineRule="auto"/>
        <w:ind w:left="-5"/>
        <w:rPr>
          <w:rFonts w:ascii="Comic Sans MS" w:hAnsi="Comic Sans MS" w:cs="Comic Sans MS"/>
          <w:sz w:val="26"/>
          <w:szCs w:val="26"/>
        </w:rPr>
      </w:pPr>
      <w:r w:rsidRPr="00E23CBE">
        <w:rPr>
          <w:rFonts w:ascii="Comic Sans MS" w:hAnsi="Comic Sans MS" w:cs="Comic Sans MS"/>
          <w:sz w:val="26"/>
          <w:szCs w:val="26"/>
        </w:rPr>
        <w:t xml:space="preserve">Beteiligung  </w:t>
      </w:r>
    </w:p>
    <w:p w:rsidR="00672403" w:rsidRPr="00E23CBE" w:rsidRDefault="00672403" w:rsidP="00672403">
      <w:pPr>
        <w:spacing w:after="58" w:line="312" w:lineRule="auto"/>
        <w:ind w:left="-5" w:right="1294"/>
        <w:rPr>
          <w:rFonts w:ascii="Comic Sans MS" w:hAnsi="Comic Sans MS" w:cs="Comic Sans MS"/>
          <w:sz w:val="26"/>
          <w:szCs w:val="26"/>
        </w:rPr>
      </w:pPr>
      <w:r w:rsidRPr="00E23CBE">
        <w:rPr>
          <w:rFonts w:ascii="Comic Sans MS" w:hAnsi="Comic Sans MS" w:cs="Comic Sans MS"/>
          <w:sz w:val="26"/>
          <w:szCs w:val="26"/>
        </w:rPr>
        <w:t xml:space="preserve">„Kinder haben das Recht, an allen sie betreffenden Entscheidungen entsprechend ihrem Entwicklungsstand beteiligt zu werden.“ (HBEP/KJHG § 8) UN-Kinderrechtskonvention, Art.12, Abs.1: </w:t>
      </w:r>
    </w:p>
    <w:p w:rsidR="00672403" w:rsidRPr="00E23CBE" w:rsidRDefault="00672403" w:rsidP="00672403">
      <w:pPr>
        <w:spacing w:after="158" w:line="256" w:lineRule="auto"/>
        <w:ind w:left="-5"/>
        <w:rPr>
          <w:rFonts w:ascii="Comic Sans MS" w:hAnsi="Comic Sans MS" w:cs="Comic Sans MS"/>
          <w:sz w:val="26"/>
          <w:szCs w:val="26"/>
        </w:rPr>
      </w:pPr>
      <w:r w:rsidRPr="00E23CBE">
        <w:rPr>
          <w:rFonts w:ascii="Comic Sans MS" w:hAnsi="Comic Sans MS" w:cs="Comic Sans MS"/>
          <w:sz w:val="26"/>
          <w:szCs w:val="26"/>
        </w:rPr>
        <w:t xml:space="preserve">“Die Vertragsstaaten sichern dem Kind, das fähig ist, sich eine eigene Meinung zu bilden, das Recht zu, diese Meinung in allen das Kind berührenden Angelegenheiten frei zu äußern, und berücksichtigen die Meinung des Kindes angemessen und entsprechend seinem Alter und seiner Reife.” </w:t>
      </w:r>
    </w:p>
    <w:p w:rsidR="00672403" w:rsidRPr="00E23CBE" w:rsidRDefault="00672403" w:rsidP="00672403">
      <w:pPr>
        <w:spacing w:after="160" w:line="256" w:lineRule="auto"/>
        <w:rPr>
          <w:rFonts w:ascii="Comic Sans MS" w:hAnsi="Comic Sans MS" w:cs="Comic Sans MS"/>
          <w:sz w:val="26"/>
          <w:szCs w:val="26"/>
        </w:rPr>
      </w:pPr>
      <w:r w:rsidRPr="00E23CBE">
        <w:rPr>
          <w:rFonts w:ascii="Comic Sans MS" w:hAnsi="Comic Sans MS" w:cs="Comic Sans MS"/>
          <w:sz w:val="26"/>
          <w:szCs w:val="26"/>
        </w:rPr>
        <w:t xml:space="preserve"> </w:t>
      </w:r>
    </w:p>
    <w:p w:rsidR="00672403" w:rsidRPr="00E23CBE" w:rsidRDefault="00672403" w:rsidP="00672403">
      <w:pPr>
        <w:spacing w:after="158" w:line="256" w:lineRule="auto"/>
        <w:ind w:left="-5"/>
        <w:rPr>
          <w:rFonts w:ascii="Comic Sans MS" w:hAnsi="Comic Sans MS" w:cs="Comic Sans MS"/>
          <w:sz w:val="26"/>
          <w:szCs w:val="26"/>
        </w:rPr>
      </w:pPr>
      <w:r w:rsidRPr="00E23CBE">
        <w:rPr>
          <w:rFonts w:ascii="Comic Sans MS" w:hAnsi="Comic Sans MS" w:cs="Comic Sans MS"/>
          <w:sz w:val="26"/>
          <w:szCs w:val="26"/>
        </w:rPr>
        <w:t xml:space="preserve">Möglichkeiten der Teilhabe und Partizipation </w:t>
      </w:r>
    </w:p>
    <w:p w:rsidR="00672403" w:rsidRPr="00E23CBE" w:rsidRDefault="00672403" w:rsidP="00672403">
      <w:pPr>
        <w:spacing w:after="158" w:line="256" w:lineRule="auto"/>
        <w:ind w:left="20"/>
        <w:jc w:val="center"/>
        <w:rPr>
          <w:rFonts w:ascii="Comic Sans MS" w:hAnsi="Comic Sans MS" w:cs="Comic Sans MS"/>
          <w:sz w:val="26"/>
          <w:szCs w:val="26"/>
        </w:rPr>
      </w:pPr>
      <w:r w:rsidRPr="00E23CBE">
        <w:rPr>
          <w:rFonts w:ascii="Comic Sans MS" w:hAnsi="Comic Sans MS" w:cs="Comic Sans MS"/>
          <w:sz w:val="26"/>
          <w:szCs w:val="26"/>
        </w:rPr>
        <w:t xml:space="preserve">„Das Kind hat das Recht, ernst genommen, nach seiner Meinung und seinem Einverständnis gefragt zu werden.“   </w:t>
      </w:r>
    </w:p>
    <w:p w:rsidR="00672403" w:rsidRPr="00E23CBE" w:rsidRDefault="00672403" w:rsidP="00672403">
      <w:pPr>
        <w:spacing w:after="169"/>
        <w:ind w:right="4"/>
        <w:jc w:val="center"/>
        <w:rPr>
          <w:rFonts w:ascii="Comic Sans MS" w:hAnsi="Comic Sans MS" w:cs="Comic Sans MS"/>
          <w:sz w:val="26"/>
          <w:szCs w:val="26"/>
        </w:rPr>
      </w:pPr>
      <w:r w:rsidRPr="00E23CBE">
        <w:rPr>
          <w:rFonts w:ascii="Comic Sans MS" w:hAnsi="Comic Sans MS" w:cs="Comic Sans MS"/>
          <w:sz w:val="26"/>
          <w:szCs w:val="26"/>
        </w:rPr>
        <w:t xml:space="preserve"> (Janusz </w:t>
      </w:r>
      <w:proofErr w:type="spellStart"/>
      <w:r w:rsidRPr="00E23CBE">
        <w:rPr>
          <w:rFonts w:ascii="Comic Sans MS" w:hAnsi="Comic Sans MS" w:cs="Comic Sans MS"/>
          <w:sz w:val="26"/>
          <w:szCs w:val="26"/>
        </w:rPr>
        <w:t>Korczak</w:t>
      </w:r>
      <w:proofErr w:type="spellEnd"/>
      <w:r w:rsidRPr="00E23CBE">
        <w:rPr>
          <w:rFonts w:ascii="Comic Sans MS" w:hAnsi="Comic Sans MS" w:cs="Comic Sans MS"/>
          <w:sz w:val="26"/>
          <w:szCs w:val="26"/>
        </w:rPr>
        <w:t xml:space="preserve">) </w:t>
      </w:r>
    </w:p>
    <w:p w:rsidR="00672403" w:rsidRPr="00E23CBE" w:rsidRDefault="00672403" w:rsidP="00672403">
      <w:pPr>
        <w:spacing w:after="158" w:line="256" w:lineRule="auto"/>
        <w:rPr>
          <w:rFonts w:ascii="Comic Sans MS" w:hAnsi="Comic Sans MS" w:cs="Comic Sans MS"/>
          <w:sz w:val="26"/>
          <w:szCs w:val="26"/>
        </w:rPr>
      </w:pPr>
      <w:r w:rsidRPr="00E23CBE">
        <w:rPr>
          <w:rFonts w:ascii="Comic Sans MS" w:hAnsi="Comic Sans MS" w:cs="Comic Sans MS"/>
          <w:sz w:val="26"/>
          <w:szCs w:val="26"/>
        </w:rPr>
        <w:t xml:space="preserve"> </w:t>
      </w:r>
    </w:p>
    <w:p w:rsidR="00672403" w:rsidRPr="00E23CBE" w:rsidRDefault="00672403" w:rsidP="00672403">
      <w:pPr>
        <w:spacing w:after="168"/>
        <w:ind w:right="3"/>
        <w:rPr>
          <w:rFonts w:ascii="Comic Sans MS" w:hAnsi="Comic Sans MS" w:cs="Comic Sans MS"/>
          <w:sz w:val="26"/>
          <w:szCs w:val="26"/>
        </w:rPr>
      </w:pPr>
      <w:r w:rsidRPr="00E23CBE">
        <w:rPr>
          <w:rFonts w:ascii="Comic Sans MS" w:hAnsi="Comic Sans MS" w:cs="Comic Sans MS"/>
          <w:sz w:val="26"/>
          <w:szCs w:val="26"/>
        </w:rPr>
        <w:t xml:space="preserve">Kinder mitreden zu lassen und an wichtigen Angelegenheiten zu beteiligen ist uns wichtig und soll den gesamten Alltag durchziehen. Die Kinder sollen erfahren, dass die Erwachsenen ihnen dieses Grundrecht selbstverständlich zugestehen, denn sie sind es, die ihr Leben bewältigen und gestalten wollen.  </w:t>
      </w:r>
    </w:p>
    <w:p w:rsidR="00672403" w:rsidRPr="00E23CBE" w:rsidRDefault="00672403" w:rsidP="00672403">
      <w:pPr>
        <w:spacing w:after="127"/>
        <w:ind w:right="3"/>
        <w:rPr>
          <w:rFonts w:ascii="Comic Sans MS" w:hAnsi="Comic Sans MS" w:cs="Comic Sans MS"/>
          <w:sz w:val="26"/>
          <w:szCs w:val="26"/>
        </w:rPr>
      </w:pPr>
      <w:r w:rsidRPr="00E23CBE">
        <w:rPr>
          <w:rFonts w:ascii="Comic Sans MS" w:hAnsi="Comic Sans MS" w:cs="Comic Sans MS"/>
          <w:sz w:val="26"/>
          <w:szCs w:val="26"/>
        </w:rPr>
        <w:t xml:space="preserve">Wir unterstützen die Kinder bei der Entwicklung ihrer emotionalen, sozialen und demokratischen Kompetenzen, ermöglichen ihnen die Übernahme von Verantwortung.  </w:t>
      </w:r>
    </w:p>
    <w:p w:rsidR="00672403" w:rsidRDefault="00672403" w:rsidP="00A05370">
      <w:pPr>
        <w:spacing w:after="144"/>
        <w:ind w:right="3"/>
        <w:rPr>
          <w:rFonts w:ascii="Comic Sans MS" w:hAnsi="Comic Sans MS" w:cs="Comic Sans MS"/>
          <w:sz w:val="26"/>
          <w:szCs w:val="26"/>
        </w:rPr>
      </w:pPr>
      <w:r w:rsidRPr="00E23CBE">
        <w:rPr>
          <w:rFonts w:ascii="Comic Sans MS" w:hAnsi="Comic Sans MS" w:cs="Comic Sans MS"/>
          <w:sz w:val="26"/>
          <w:szCs w:val="26"/>
        </w:rPr>
        <w:lastRenderedPageBreak/>
        <w:t xml:space="preserve">Dies findet nicht nur als Kinderkonferenz o.Ä. statt, sondern durchzieht den gesamten Kita- Alltag.  </w:t>
      </w:r>
      <w:r w:rsidRPr="00E23CBE">
        <w:rPr>
          <w:rFonts w:ascii="Comic Sans MS" w:hAnsi="Comic Sans MS" w:cs="Comic Sans MS"/>
          <w:sz w:val="26"/>
          <w:szCs w:val="26"/>
        </w:rPr>
        <w:tab/>
        <w:t xml:space="preserve"> </w:t>
      </w:r>
    </w:p>
    <w:p w:rsidR="007E04BF" w:rsidRPr="00E23CBE" w:rsidRDefault="007E04BF" w:rsidP="00A05370">
      <w:pPr>
        <w:spacing w:after="144"/>
        <w:ind w:right="3"/>
        <w:rPr>
          <w:rFonts w:ascii="Comic Sans MS" w:hAnsi="Comic Sans MS" w:cs="Comic Sans MS"/>
          <w:sz w:val="26"/>
          <w:szCs w:val="26"/>
        </w:rPr>
      </w:pPr>
    </w:p>
    <w:p w:rsidR="00672403" w:rsidRPr="007E04BF" w:rsidRDefault="00672403" w:rsidP="007E04BF">
      <w:pPr>
        <w:rPr>
          <w:rFonts w:ascii="Comic Sans MS" w:hAnsi="Comic Sans MS" w:cs="Comic Sans MS"/>
          <w:b/>
          <w:sz w:val="26"/>
          <w:szCs w:val="26"/>
        </w:rPr>
      </w:pPr>
      <w:bookmarkStart w:id="55" w:name="_Toc66179759"/>
      <w:r w:rsidRPr="007E04BF">
        <w:rPr>
          <w:rFonts w:ascii="Comic Sans MS" w:hAnsi="Comic Sans MS" w:cs="Comic Sans MS"/>
          <w:b/>
          <w:sz w:val="26"/>
          <w:szCs w:val="26"/>
        </w:rPr>
        <w:t>Beschwerdemanagement</w:t>
      </w:r>
      <w:bookmarkEnd w:id="55"/>
      <w:r w:rsidRPr="007E04BF">
        <w:rPr>
          <w:rFonts w:ascii="Comic Sans MS" w:hAnsi="Comic Sans MS" w:cs="Comic Sans MS"/>
          <w:b/>
          <w:sz w:val="26"/>
          <w:szCs w:val="26"/>
        </w:rPr>
        <w:t xml:space="preserve"> </w:t>
      </w:r>
    </w:p>
    <w:p w:rsidR="00672403" w:rsidRPr="00E23CBE" w:rsidRDefault="00672403" w:rsidP="00672403">
      <w:pPr>
        <w:spacing w:after="158" w:line="256" w:lineRule="auto"/>
        <w:rPr>
          <w:rFonts w:ascii="Comic Sans MS" w:hAnsi="Comic Sans MS" w:cs="Comic Sans MS"/>
          <w:sz w:val="26"/>
          <w:szCs w:val="26"/>
        </w:rPr>
      </w:pPr>
      <w:r w:rsidRPr="00E23CBE">
        <w:rPr>
          <w:rFonts w:ascii="Comic Sans MS" w:hAnsi="Comic Sans MS" w:cs="Comic Sans MS"/>
          <w:sz w:val="26"/>
          <w:szCs w:val="26"/>
        </w:rPr>
        <w:t xml:space="preserve"> </w:t>
      </w:r>
    </w:p>
    <w:p w:rsidR="00672403" w:rsidRPr="00E23CBE" w:rsidRDefault="00672403" w:rsidP="00A05370">
      <w:pPr>
        <w:spacing w:after="160" w:line="256" w:lineRule="auto"/>
        <w:ind w:left="-5"/>
        <w:rPr>
          <w:rFonts w:ascii="Comic Sans MS" w:hAnsi="Comic Sans MS" w:cs="Comic Sans MS"/>
          <w:sz w:val="26"/>
          <w:szCs w:val="26"/>
        </w:rPr>
      </w:pPr>
      <w:r w:rsidRPr="00E23CBE">
        <w:rPr>
          <w:rFonts w:ascii="Comic Sans MS" w:hAnsi="Comic Sans MS" w:cs="Comic Sans MS"/>
          <w:sz w:val="26"/>
          <w:szCs w:val="26"/>
        </w:rPr>
        <w:t xml:space="preserve">Das Verfahren  </w:t>
      </w:r>
    </w:p>
    <w:p w:rsidR="00672403" w:rsidRPr="00E23CBE" w:rsidRDefault="00672403" w:rsidP="005B56F9">
      <w:pPr>
        <w:numPr>
          <w:ilvl w:val="0"/>
          <w:numId w:val="49"/>
        </w:numPr>
        <w:suppressAutoHyphens w:val="0"/>
        <w:spacing w:after="262" w:line="247" w:lineRule="auto"/>
        <w:ind w:right="3"/>
        <w:rPr>
          <w:rFonts w:ascii="Comic Sans MS" w:hAnsi="Comic Sans MS" w:cs="Comic Sans MS"/>
          <w:sz w:val="26"/>
          <w:szCs w:val="26"/>
        </w:rPr>
      </w:pPr>
      <w:r w:rsidRPr="00E23CBE">
        <w:rPr>
          <w:rFonts w:ascii="Comic Sans MS" w:hAnsi="Comic Sans MS" w:cs="Comic Sans MS"/>
          <w:sz w:val="26"/>
          <w:szCs w:val="26"/>
        </w:rPr>
        <w:t xml:space="preserve">Beschwerde annehmen  </w:t>
      </w:r>
    </w:p>
    <w:p w:rsidR="00672403" w:rsidRPr="00E23CBE" w:rsidRDefault="00672403" w:rsidP="005B56F9">
      <w:pPr>
        <w:numPr>
          <w:ilvl w:val="0"/>
          <w:numId w:val="49"/>
        </w:numPr>
        <w:suppressAutoHyphens w:val="0"/>
        <w:spacing w:after="261" w:line="247" w:lineRule="auto"/>
        <w:ind w:right="3"/>
        <w:rPr>
          <w:rFonts w:ascii="Comic Sans MS" w:hAnsi="Comic Sans MS" w:cs="Comic Sans MS"/>
          <w:sz w:val="26"/>
          <w:szCs w:val="26"/>
        </w:rPr>
      </w:pPr>
      <w:r w:rsidRPr="00E23CBE">
        <w:rPr>
          <w:rFonts w:ascii="Comic Sans MS" w:hAnsi="Comic Sans MS" w:cs="Comic Sans MS"/>
          <w:sz w:val="26"/>
          <w:szCs w:val="26"/>
        </w:rPr>
        <w:t xml:space="preserve">Beschwerdeklarheit herstellen  </w:t>
      </w:r>
    </w:p>
    <w:p w:rsidR="00672403" w:rsidRPr="00E23CBE" w:rsidRDefault="00672403" w:rsidP="005B56F9">
      <w:pPr>
        <w:numPr>
          <w:ilvl w:val="0"/>
          <w:numId w:val="49"/>
        </w:numPr>
        <w:suppressAutoHyphens w:val="0"/>
        <w:spacing w:after="262" w:line="247" w:lineRule="auto"/>
        <w:ind w:right="3"/>
        <w:rPr>
          <w:rFonts w:ascii="Comic Sans MS" w:hAnsi="Comic Sans MS" w:cs="Comic Sans MS"/>
          <w:sz w:val="26"/>
          <w:szCs w:val="26"/>
        </w:rPr>
      </w:pPr>
      <w:r w:rsidRPr="00E23CBE">
        <w:rPr>
          <w:rFonts w:ascii="Comic Sans MS" w:hAnsi="Comic Sans MS" w:cs="Comic Sans MS"/>
          <w:sz w:val="26"/>
          <w:szCs w:val="26"/>
        </w:rPr>
        <w:t xml:space="preserve">Ansprechpartner klären </w:t>
      </w:r>
    </w:p>
    <w:p w:rsidR="00672403" w:rsidRPr="00E23CBE" w:rsidRDefault="00672403" w:rsidP="005B56F9">
      <w:pPr>
        <w:numPr>
          <w:ilvl w:val="0"/>
          <w:numId w:val="49"/>
        </w:numPr>
        <w:suppressAutoHyphens w:val="0"/>
        <w:spacing w:after="261" w:line="247" w:lineRule="auto"/>
        <w:ind w:right="3"/>
        <w:rPr>
          <w:rFonts w:ascii="Comic Sans MS" w:hAnsi="Comic Sans MS" w:cs="Comic Sans MS"/>
          <w:sz w:val="26"/>
          <w:szCs w:val="26"/>
        </w:rPr>
      </w:pPr>
      <w:r w:rsidRPr="00E23CBE">
        <w:rPr>
          <w:rFonts w:ascii="Comic Sans MS" w:hAnsi="Comic Sans MS" w:cs="Comic Sans MS"/>
          <w:sz w:val="26"/>
          <w:szCs w:val="26"/>
        </w:rPr>
        <w:t xml:space="preserve">Weg der Beschwerdearbeit transparent machen </w:t>
      </w:r>
    </w:p>
    <w:p w:rsidR="00672403" w:rsidRPr="00E23CBE" w:rsidRDefault="00672403" w:rsidP="005B56F9">
      <w:pPr>
        <w:numPr>
          <w:ilvl w:val="0"/>
          <w:numId w:val="49"/>
        </w:numPr>
        <w:suppressAutoHyphens w:val="0"/>
        <w:spacing w:after="261" w:line="247" w:lineRule="auto"/>
        <w:ind w:right="3"/>
        <w:rPr>
          <w:rFonts w:ascii="Comic Sans MS" w:hAnsi="Comic Sans MS" w:cs="Comic Sans MS"/>
          <w:sz w:val="26"/>
          <w:szCs w:val="26"/>
        </w:rPr>
      </w:pPr>
      <w:r w:rsidRPr="00E23CBE">
        <w:rPr>
          <w:rFonts w:ascii="Comic Sans MS" w:hAnsi="Comic Sans MS" w:cs="Comic Sans MS"/>
          <w:sz w:val="26"/>
          <w:szCs w:val="26"/>
        </w:rPr>
        <w:t xml:space="preserve">Beschwerde bearbeiten </w:t>
      </w:r>
    </w:p>
    <w:p w:rsidR="00672403" w:rsidRPr="00E23CBE" w:rsidRDefault="00672403" w:rsidP="005B56F9">
      <w:pPr>
        <w:numPr>
          <w:ilvl w:val="0"/>
          <w:numId w:val="49"/>
        </w:numPr>
        <w:suppressAutoHyphens w:val="0"/>
        <w:spacing w:after="262" w:line="247" w:lineRule="auto"/>
        <w:ind w:right="3"/>
        <w:rPr>
          <w:rFonts w:ascii="Comic Sans MS" w:hAnsi="Comic Sans MS" w:cs="Comic Sans MS"/>
          <w:sz w:val="26"/>
          <w:szCs w:val="26"/>
        </w:rPr>
      </w:pPr>
      <w:r w:rsidRPr="00E23CBE">
        <w:rPr>
          <w:rFonts w:ascii="Comic Sans MS" w:hAnsi="Comic Sans MS" w:cs="Comic Sans MS"/>
          <w:sz w:val="26"/>
          <w:szCs w:val="26"/>
        </w:rPr>
        <w:t xml:space="preserve">Ergebnisse mitteilen </w:t>
      </w:r>
    </w:p>
    <w:p w:rsidR="00672403" w:rsidRPr="00E23CBE" w:rsidRDefault="00672403" w:rsidP="005B56F9">
      <w:pPr>
        <w:numPr>
          <w:ilvl w:val="0"/>
          <w:numId w:val="49"/>
        </w:numPr>
        <w:suppressAutoHyphens w:val="0"/>
        <w:spacing w:after="259" w:line="247" w:lineRule="auto"/>
        <w:ind w:right="3"/>
        <w:rPr>
          <w:rFonts w:ascii="Comic Sans MS" w:hAnsi="Comic Sans MS" w:cs="Comic Sans MS"/>
          <w:sz w:val="26"/>
          <w:szCs w:val="26"/>
        </w:rPr>
      </w:pPr>
      <w:r w:rsidRPr="00E23CBE">
        <w:rPr>
          <w:rFonts w:ascii="Comic Sans MS" w:hAnsi="Comic Sans MS" w:cs="Comic Sans MS"/>
          <w:sz w:val="26"/>
          <w:szCs w:val="26"/>
        </w:rPr>
        <w:t xml:space="preserve">Zufriedenheit mit dem Beschwerdeumgang erfragen </w:t>
      </w:r>
    </w:p>
    <w:p w:rsidR="00672403" w:rsidRPr="00E23CBE" w:rsidRDefault="00672403" w:rsidP="005B56F9">
      <w:pPr>
        <w:numPr>
          <w:ilvl w:val="0"/>
          <w:numId w:val="49"/>
        </w:numPr>
        <w:suppressAutoHyphens w:val="0"/>
        <w:spacing w:after="11" w:line="247" w:lineRule="auto"/>
        <w:ind w:right="3"/>
        <w:rPr>
          <w:rFonts w:ascii="Comic Sans MS" w:hAnsi="Comic Sans MS" w:cs="Comic Sans MS"/>
          <w:sz w:val="26"/>
          <w:szCs w:val="26"/>
        </w:rPr>
      </w:pPr>
      <w:r w:rsidRPr="00E23CBE">
        <w:rPr>
          <w:rFonts w:ascii="Comic Sans MS" w:hAnsi="Comic Sans MS" w:cs="Comic Sans MS"/>
          <w:sz w:val="26"/>
          <w:szCs w:val="26"/>
        </w:rPr>
        <w:t xml:space="preserve">Beschwerden für die eigene Arbeit nutzbar machen, zum Beispiel mittels eines </w:t>
      </w:r>
      <w:r w:rsidR="006D5DCF" w:rsidRPr="005B56F9">
        <w:rPr>
          <w:rFonts w:ascii="Comic Sans MS" w:hAnsi="Comic Sans MS" w:cs="Comic Sans MS"/>
          <w:sz w:val="26"/>
          <w:szCs w:val="26"/>
        </w:rPr>
        <w:t>Beschwerdebuches, in dem alle Beschwerden gesammelt und einmal im Jahr aufgearbeitet werden</w:t>
      </w:r>
    </w:p>
    <w:p w:rsidR="00672403" w:rsidRPr="00E23CBE" w:rsidRDefault="00672403" w:rsidP="00672403">
      <w:pPr>
        <w:spacing w:line="256" w:lineRule="auto"/>
        <w:rPr>
          <w:rFonts w:ascii="Comic Sans MS" w:hAnsi="Comic Sans MS" w:cs="Comic Sans MS"/>
          <w:sz w:val="26"/>
          <w:szCs w:val="26"/>
        </w:rPr>
      </w:pPr>
      <w:r w:rsidRPr="00E23CBE">
        <w:rPr>
          <w:rFonts w:ascii="Comic Sans MS" w:hAnsi="Comic Sans MS" w:cs="Comic Sans MS"/>
          <w:sz w:val="26"/>
          <w:szCs w:val="26"/>
        </w:rPr>
        <w:t xml:space="preserve"> </w:t>
      </w:r>
      <w:r w:rsidRPr="00E23CBE">
        <w:rPr>
          <w:rFonts w:ascii="Comic Sans MS" w:hAnsi="Comic Sans MS" w:cs="Comic Sans MS"/>
          <w:sz w:val="26"/>
          <w:szCs w:val="26"/>
        </w:rPr>
        <w:tab/>
        <w:t xml:space="preserve"> </w:t>
      </w:r>
    </w:p>
    <w:p w:rsidR="00672403" w:rsidRPr="00A05370" w:rsidRDefault="00672403" w:rsidP="00672403">
      <w:pPr>
        <w:spacing w:line="256" w:lineRule="auto"/>
        <w:ind w:left="-5"/>
        <w:rPr>
          <w:rFonts w:ascii="Comic Sans MS" w:hAnsi="Comic Sans MS" w:cs="Comic Sans MS"/>
          <w:b/>
          <w:sz w:val="26"/>
          <w:szCs w:val="26"/>
        </w:rPr>
      </w:pPr>
      <w:r w:rsidRPr="00A05370">
        <w:rPr>
          <w:rFonts w:ascii="Comic Sans MS" w:hAnsi="Comic Sans MS" w:cs="Comic Sans MS"/>
          <w:b/>
          <w:sz w:val="26"/>
          <w:szCs w:val="26"/>
        </w:rPr>
        <w:t xml:space="preserve">Was brauchen Kinder im letzten Kindergartenjahr? </w:t>
      </w:r>
    </w:p>
    <w:p w:rsidR="00672403" w:rsidRPr="00E23CBE" w:rsidRDefault="00672403" w:rsidP="00672403">
      <w:pPr>
        <w:spacing w:line="256" w:lineRule="auto"/>
        <w:rPr>
          <w:rFonts w:ascii="Comic Sans MS" w:hAnsi="Comic Sans MS" w:cs="Comic Sans MS"/>
          <w:sz w:val="26"/>
          <w:szCs w:val="26"/>
        </w:rPr>
      </w:pPr>
      <w:r w:rsidRPr="00E23CBE">
        <w:rPr>
          <w:rFonts w:ascii="Comic Sans MS" w:hAnsi="Comic Sans MS" w:cs="Comic Sans MS"/>
          <w:sz w:val="26"/>
          <w:szCs w:val="26"/>
        </w:rPr>
        <w:t xml:space="preserve"> </w:t>
      </w:r>
    </w:p>
    <w:p w:rsidR="00672403" w:rsidRPr="00E23CBE" w:rsidRDefault="00672403" w:rsidP="006F2A00">
      <w:pPr>
        <w:spacing w:after="5"/>
        <w:ind w:left="-5"/>
        <w:rPr>
          <w:rFonts w:ascii="Comic Sans MS" w:hAnsi="Comic Sans MS" w:cs="Comic Sans MS"/>
          <w:sz w:val="26"/>
          <w:szCs w:val="26"/>
        </w:rPr>
      </w:pPr>
      <w:r w:rsidRPr="00E23CBE">
        <w:rPr>
          <w:rFonts w:ascii="Comic Sans MS" w:hAnsi="Comic Sans MS" w:cs="Comic Sans MS"/>
          <w:sz w:val="26"/>
          <w:szCs w:val="26"/>
        </w:rPr>
        <w:t xml:space="preserve">Das letzte Jahr im Kindergarten hat für Kinder eine besondere Bedeutung. Sie gehören nun zu den „Großen“ in der Gruppe, die durch ihre Fähigkeiten mehr Einfluss auf das Alltagsgeschehen haben. Gleichzeitig findet im Lauf des letzten Jahres ein Prozess des immer – selbstständiger - Werdens statt. Die Kinder freuen sich in der Regel auf die Schule mit den damit verbundenen neuen Herausforderungen und entwachsen dem Kindergartenalltag. </w:t>
      </w:r>
    </w:p>
    <w:p w:rsidR="00672403" w:rsidRPr="00E23CBE" w:rsidRDefault="00672403" w:rsidP="00672403">
      <w:pPr>
        <w:spacing w:after="168"/>
        <w:ind w:right="3"/>
        <w:rPr>
          <w:rFonts w:ascii="Comic Sans MS" w:hAnsi="Comic Sans MS" w:cs="Comic Sans MS"/>
          <w:sz w:val="26"/>
          <w:szCs w:val="26"/>
        </w:rPr>
      </w:pPr>
      <w:r w:rsidRPr="00E23CBE">
        <w:rPr>
          <w:rFonts w:ascii="Comic Sans MS" w:hAnsi="Comic Sans MS" w:cs="Comic Sans MS"/>
          <w:sz w:val="26"/>
          <w:szCs w:val="26"/>
        </w:rPr>
        <w:t xml:space="preserve">Diese Zeit ist für alle – Kinder, Eltern und </w:t>
      </w:r>
      <w:proofErr w:type="spellStart"/>
      <w:r w:rsidR="00830CD1">
        <w:rPr>
          <w:rFonts w:ascii="Comic Sans MS" w:hAnsi="Comic Sans MS" w:cs="Comic Sans MS"/>
          <w:sz w:val="26"/>
          <w:szCs w:val="26"/>
        </w:rPr>
        <w:t>ErzieherIn</w:t>
      </w:r>
      <w:r w:rsidRPr="00E23CBE">
        <w:rPr>
          <w:rFonts w:ascii="Comic Sans MS" w:hAnsi="Comic Sans MS" w:cs="Comic Sans MS"/>
          <w:sz w:val="26"/>
          <w:szCs w:val="26"/>
        </w:rPr>
        <w:t>nen</w:t>
      </w:r>
      <w:proofErr w:type="spellEnd"/>
      <w:r w:rsidRPr="00E23CBE">
        <w:rPr>
          <w:rFonts w:ascii="Comic Sans MS" w:hAnsi="Comic Sans MS" w:cs="Comic Sans MS"/>
          <w:sz w:val="26"/>
          <w:szCs w:val="26"/>
        </w:rPr>
        <w:t xml:space="preserve"> – eine spannende Zeit mit vielen Herausforderungen. </w:t>
      </w:r>
    </w:p>
    <w:p w:rsidR="006F2A00" w:rsidRDefault="006F2A00">
      <w:pPr>
        <w:suppressAutoHyphens w:val="0"/>
        <w:spacing w:line="240" w:lineRule="auto"/>
        <w:rPr>
          <w:rFonts w:ascii="Comic Sans MS" w:hAnsi="Comic Sans MS" w:cs="Comic Sans MS"/>
          <w:sz w:val="26"/>
          <w:szCs w:val="26"/>
          <w:u w:val="single"/>
        </w:rPr>
      </w:pPr>
      <w:r>
        <w:rPr>
          <w:rFonts w:ascii="Comic Sans MS" w:hAnsi="Comic Sans MS" w:cs="Comic Sans MS"/>
          <w:sz w:val="26"/>
          <w:szCs w:val="26"/>
          <w:u w:val="single"/>
        </w:rPr>
        <w:br w:type="page"/>
      </w:r>
    </w:p>
    <w:p w:rsidR="00672403" w:rsidRPr="00A05370" w:rsidRDefault="00672403" w:rsidP="00672403">
      <w:pPr>
        <w:spacing w:after="170"/>
        <w:ind w:right="3"/>
        <w:rPr>
          <w:rFonts w:ascii="Comic Sans MS" w:hAnsi="Comic Sans MS" w:cs="Comic Sans MS"/>
          <w:sz w:val="26"/>
          <w:szCs w:val="26"/>
          <w:u w:val="single"/>
        </w:rPr>
      </w:pPr>
      <w:r w:rsidRPr="00A05370">
        <w:rPr>
          <w:rFonts w:ascii="Comic Sans MS" w:hAnsi="Comic Sans MS" w:cs="Comic Sans MS"/>
          <w:sz w:val="26"/>
          <w:szCs w:val="26"/>
          <w:u w:val="single"/>
        </w:rPr>
        <w:lastRenderedPageBreak/>
        <w:t xml:space="preserve">Um dem gerecht zu werden, bieten wir den Kindern folgende Möglichkeiten: </w:t>
      </w:r>
    </w:p>
    <w:p w:rsidR="00672403" w:rsidRPr="00E23CBE" w:rsidRDefault="00672403" w:rsidP="00672403">
      <w:pPr>
        <w:spacing w:after="203" w:line="256" w:lineRule="auto"/>
        <w:rPr>
          <w:rFonts w:ascii="Comic Sans MS" w:hAnsi="Comic Sans MS" w:cs="Comic Sans MS"/>
          <w:sz w:val="26"/>
          <w:szCs w:val="26"/>
        </w:rPr>
      </w:pPr>
      <w:r w:rsidRPr="00E23CBE">
        <w:rPr>
          <w:rFonts w:ascii="Comic Sans MS" w:hAnsi="Comic Sans MS" w:cs="Comic Sans MS"/>
          <w:sz w:val="26"/>
          <w:szCs w:val="26"/>
        </w:rPr>
        <w:t xml:space="preserve"> </w:t>
      </w:r>
    </w:p>
    <w:p w:rsidR="00672403" w:rsidRPr="00E23CBE" w:rsidRDefault="00672403" w:rsidP="00672403">
      <w:pPr>
        <w:numPr>
          <w:ilvl w:val="0"/>
          <w:numId w:val="39"/>
        </w:numPr>
        <w:suppressAutoHyphens w:val="0"/>
        <w:spacing w:line="256" w:lineRule="auto"/>
        <w:ind w:hanging="360"/>
        <w:rPr>
          <w:rFonts w:ascii="Comic Sans MS" w:hAnsi="Comic Sans MS" w:cs="Comic Sans MS"/>
          <w:sz w:val="26"/>
          <w:szCs w:val="26"/>
        </w:rPr>
      </w:pPr>
      <w:r w:rsidRPr="00E23CBE">
        <w:rPr>
          <w:rFonts w:ascii="Comic Sans MS" w:hAnsi="Comic Sans MS" w:cs="Comic Sans MS"/>
          <w:sz w:val="26"/>
          <w:szCs w:val="26"/>
        </w:rPr>
        <w:t xml:space="preserve">Fahrten </w:t>
      </w:r>
    </w:p>
    <w:p w:rsidR="00672403" w:rsidRPr="00E23CBE" w:rsidRDefault="00672403" w:rsidP="00672403">
      <w:pPr>
        <w:spacing w:after="214"/>
        <w:ind w:left="730" w:right="3"/>
        <w:rPr>
          <w:rFonts w:ascii="Comic Sans MS" w:hAnsi="Comic Sans MS" w:cs="Comic Sans MS"/>
          <w:sz w:val="26"/>
          <w:szCs w:val="26"/>
        </w:rPr>
      </w:pPr>
      <w:r w:rsidRPr="00E23CBE">
        <w:rPr>
          <w:rFonts w:ascii="Comic Sans MS" w:hAnsi="Comic Sans MS" w:cs="Comic Sans MS"/>
          <w:sz w:val="26"/>
          <w:szCs w:val="26"/>
        </w:rPr>
        <w:t xml:space="preserve">Wir fahren mit dem Zug </w:t>
      </w:r>
      <w:r w:rsidR="00963869">
        <w:rPr>
          <w:rFonts w:ascii="Comic Sans MS" w:hAnsi="Comic Sans MS" w:cs="Comic Sans MS"/>
          <w:sz w:val="26"/>
          <w:szCs w:val="26"/>
        </w:rPr>
        <w:t>z. B.</w:t>
      </w:r>
      <w:r w:rsidRPr="00E23CBE">
        <w:rPr>
          <w:rFonts w:ascii="Comic Sans MS" w:hAnsi="Comic Sans MS" w:cs="Comic Sans MS"/>
          <w:sz w:val="26"/>
          <w:szCs w:val="26"/>
        </w:rPr>
        <w:t xml:space="preserve"> nach Fulda, Gießen, Frankfurt, um neues an Welt (Museen, Theater, Kunst, Technik, …) zu erfahren. </w:t>
      </w:r>
    </w:p>
    <w:p w:rsidR="00672403" w:rsidRPr="00E23CBE" w:rsidRDefault="00672403" w:rsidP="00672403">
      <w:pPr>
        <w:numPr>
          <w:ilvl w:val="0"/>
          <w:numId w:val="39"/>
        </w:numPr>
        <w:suppressAutoHyphens w:val="0"/>
        <w:spacing w:line="256" w:lineRule="auto"/>
        <w:ind w:hanging="360"/>
        <w:rPr>
          <w:rFonts w:ascii="Comic Sans MS" w:hAnsi="Comic Sans MS" w:cs="Comic Sans MS"/>
          <w:sz w:val="26"/>
          <w:szCs w:val="26"/>
        </w:rPr>
      </w:pPr>
      <w:r w:rsidRPr="00E23CBE">
        <w:rPr>
          <w:rFonts w:ascii="Comic Sans MS" w:hAnsi="Comic Sans MS" w:cs="Comic Sans MS"/>
          <w:sz w:val="26"/>
          <w:szCs w:val="26"/>
        </w:rPr>
        <w:t xml:space="preserve">Eigene Projekte </w:t>
      </w:r>
    </w:p>
    <w:p w:rsidR="00672403" w:rsidRPr="00E23CBE" w:rsidRDefault="00672403" w:rsidP="00672403">
      <w:pPr>
        <w:spacing w:after="213"/>
        <w:ind w:left="730"/>
        <w:rPr>
          <w:rFonts w:ascii="Comic Sans MS" w:hAnsi="Comic Sans MS" w:cs="Comic Sans MS"/>
          <w:sz w:val="26"/>
          <w:szCs w:val="26"/>
        </w:rPr>
      </w:pPr>
      <w:r w:rsidRPr="00E23CBE">
        <w:rPr>
          <w:rFonts w:ascii="Comic Sans MS" w:hAnsi="Comic Sans MS" w:cs="Comic Sans MS"/>
          <w:sz w:val="26"/>
          <w:szCs w:val="26"/>
        </w:rPr>
        <w:t xml:space="preserve">Die „Großen“ planen und führen ihre eigenen Projekte durch  </w:t>
      </w:r>
    </w:p>
    <w:p w:rsidR="00672403" w:rsidRPr="00E23CBE" w:rsidRDefault="00672403" w:rsidP="00672403">
      <w:pPr>
        <w:numPr>
          <w:ilvl w:val="0"/>
          <w:numId w:val="39"/>
        </w:numPr>
        <w:suppressAutoHyphens w:val="0"/>
        <w:spacing w:line="256" w:lineRule="auto"/>
        <w:ind w:hanging="360"/>
        <w:rPr>
          <w:rFonts w:ascii="Comic Sans MS" w:hAnsi="Comic Sans MS" w:cs="Comic Sans MS"/>
          <w:sz w:val="26"/>
          <w:szCs w:val="26"/>
        </w:rPr>
      </w:pPr>
      <w:r w:rsidRPr="00E23CBE">
        <w:rPr>
          <w:rFonts w:ascii="Comic Sans MS" w:hAnsi="Comic Sans MS" w:cs="Comic Sans MS"/>
          <w:sz w:val="26"/>
          <w:szCs w:val="26"/>
        </w:rPr>
        <w:t xml:space="preserve">Schnupperwoche in der Schule </w:t>
      </w:r>
    </w:p>
    <w:p w:rsidR="00672403" w:rsidRPr="00E23CBE" w:rsidRDefault="00672403" w:rsidP="00672403">
      <w:pPr>
        <w:spacing w:after="214"/>
        <w:ind w:left="730" w:right="3"/>
        <w:rPr>
          <w:rFonts w:ascii="Comic Sans MS" w:hAnsi="Comic Sans MS" w:cs="Comic Sans MS"/>
          <w:sz w:val="26"/>
          <w:szCs w:val="26"/>
        </w:rPr>
      </w:pPr>
      <w:r w:rsidRPr="00E23CBE">
        <w:rPr>
          <w:rFonts w:ascii="Comic Sans MS" w:hAnsi="Comic Sans MS" w:cs="Comic Sans MS"/>
          <w:sz w:val="26"/>
          <w:szCs w:val="26"/>
        </w:rPr>
        <w:t xml:space="preserve">6-8-Wochen vor den Sommerferien werden die zukünftigen Schulkinder zum Schnuppern in die Schule eingeladen. Sie verbringen eine Woche lang, jeweils den ersten Unterrichtsblock in ihrer zukünftigen Klasse. </w:t>
      </w:r>
    </w:p>
    <w:p w:rsidR="00672403" w:rsidRPr="00E23CBE" w:rsidRDefault="00672403" w:rsidP="00672403">
      <w:pPr>
        <w:numPr>
          <w:ilvl w:val="0"/>
          <w:numId w:val="39"/>
        </w:numPr>
        <w:suppressAutoHyphens w:val="0"/>
        <w:spacing w:line="256" w:lineRule="auto"/>
        <w:ind w:hanging="360"/>
        <w:rPr>
          <w:rFonts w:ascii="Comic Sans MS" w:hAnsi="Comic Sans MS" w:cs="Comic Sans MS"/>
          <w:sz w:val="26"/>
          <w:szCs w:val="26"/>
        </w:rPr>
      </w:pPr>
      <w:r w:rsidRPr="00E23CBE">
        <w:rPr>
          <w:rFonts w:ascii="Comic Sans MS" w:hAnsi="Comic Sans MS" w:cs="Comic Sans MS"/>
          <w:sz w:val="26"/>
          <w:szCs w:val="26"/>
        </w:rPr>
        <w:t xml:space="preserve">Übergabegespräch </w:t>
      </w:r>
    </w:p>
    <w:p w:rsidR="00672403" w:rsidRPr="00E23CBE" w:rsidRDefault="00672403" w:rsidP="00672403">
      <w:pPr>
        <w:spacing w:after="214"/>
        <w:ind w:left="730" w:right="3"/>
        <w:rPr>
          <w:rFonts w:ascii="Comic Sans MS" w:hAnsi="Comic Sans MS" w:cs="Comic Sans MS"/>
          <w:sz w:val="26"/>
          <w:szCs w:val="26"/>
        </w:rPr>
      </w:pPr>
      <w:r w:rsidRPr="00E23CBE">
        <w:rPr>
          <w:rFonts w:ascii="Comic Sans MS" w:hAnsi="Comic Sans MS" w:cs="Comic Sans MS"/>
          <w:sz w:val="26"/>
          <w:szCs w:val="26"/>
        </w:rPr>
        <w:t xml:space="preserve">Gemeinsam (zukünftiges Schulkind, Eltern, Lehrer/In und </w:t>
      </w:r>
      <w:proofErr w:type="spellStart"/>
      <w:r w:rsidR="00830CD1">
        <w:rPr>
          <w:rFonts w:ascii="Comic Sans MS" w:hAnsi="Comic Sans MS" w:cs="Comic Sans MS"/>
          <w:sz w:val="26"/>
          <w:szCs w:val="26"/>
        </w:rPr>
        <w:t>ErzieherIn</w:t>
      </w:r>
      <w:proofErr w:type="spellEnd"/>
      <w:r w:rsidRPr="00E23CBE">
        <w:rPr>
          <w:rFonts w:ascii="Comic Sans MS" w:hAnsi="Comic Sans MS" w:cs="Comic Sans MS"/>
          <w:sz w:val="26"/>
          <w:szCs w:val="26"/>
        </w:rPr>
        <w:t xml:space="preserve">) wird ein Übergabegespräch durchgeführt. </w:t>
      </w:r>
    </w:p>
    <w:p w:rsidR="00672403" w:rsidRPr="00E23CBE" w:rsidRDefault="00672403" w:rsidP="00672403">
      <w:pPr>
        <w:numPr>
          <w:ilvl w:val="0"/>
          <w:numId w:val="39"/>
        </w:numPr>
        <w:suppressAutoHyphens w:val="0"/>
        <w:spacing w:line="256" w:lineRule="auto"/>
        <w:ind w:hanging="360"/>
        <w:rPr>
          <w:rFonts w:ascii="Comic Sans MS" w:hAnsi="Comic Sans MS" w:cs="Comic Sans MS"/>
          <w:sz w:val="26"/>
          <w:szCs w:val="26"/>
        </w:rPr>
      </w:pPr>
      <w:r w:rsidRPr="00E23CBE">
        <w:rPr>
          <w:rFonts w:ascii="Comic Sans MS" w:hAnsi="Comic Sans MS" w:cs="Comic Sans MS"/>
          <w:sz w:val="26"/>
          <w:szCs w:val="26"/>
        </w:rPr>
        <w:t xml:space="preserve">Übernachtung im Kindergarten mit Verabschiedungsfeier </w:t>
      </w:r>
    </w:p>
    <w:p w:rsidR="00672403" w:rsidRDefault="00672403" w:rsidP="00A05370">
      <w:pPr>
        <w:spacing w:after="182"/>
        <w:ind w:left="730" w:right="3"/>
        <w:rPr>
          <w:rFonts w:ascii="Comic Sans MS" w:hAnsi="Comic Sans MS" w:cs="Comic Sans MS"/>
          <w:sz w:val="26"/>
          <w:szCs w:val="26"/>
        </w:rPr>
      </w:pPr>
      <w:r w:rsidRPr="00E23CBE">
        <w:rPr>
          <w:rFonts w:ascii="Comic Sans MS" w:hAnsi="Comic Sans MS" w:cs="Comic Sans MS"/>
          <w:sz w:val="26"/>
          <w:szCs w:val="26"/>
        </w:rPr>
        <w:t xml:space="preserve">Abschied braucht Raum und Würdigung. Mit der Übernachtung wird der nahe Abschied zelebriert. Die Verabschiedungsfeier zusammen mit den Eltern gibt den feierlichen Rahmen.  </w:t>
      </w:r>
      <w:r w:rsidRPr="00E23CBE">
        <w:rPr>
          <w:rFonts w:ascii="Comic Sans MS" w:hAnsi="Comic Sans MS" w:cs="Comic Sans MS"/>
          <w:sz w:val="26"/>
          <w:szCs w:val="26"/>
        </w:rPr>
        <w:tab/>
        <w:t xml:space="preserve"> </w:t>
      </w:r>
    </w:p>
    <w:p w:rsidR="007E04BF" w:rsidRPr="00E23CBE" w:rsidRDefault="007E04BF" w:rsidP="00A05370">
      <w:pPr>
        <w:spacing w:after="182"/>
        <w:ind w:left="730" w:right="3"/>
        <w:rPr>
          <w:rFonts w:ascii="Comic Sans MS" w:hAnsi="Comic Sans MS" w:cs="Comic Sans MS"/>
          <w:sz w:val="26"/>
          <w:szCs w:val="26"/>
        </w:rPr>
      </w:pPr>
    </w:p>
    <w:p w:rsidR="00672403" w:rsidRPr="007E04BF" w:rsidRDefault="00672403" w:rsidP="007E04BF">
      <w:pPr>
        <w:rPr>
          <w:rFonts w:ascii="Comic Sans MS" w:hAnsi="Comic Sans MS" w:cs="Comic Sans MS"/>
          <w:b/>
          <w:sz w:val="26"/>
          <w:szCs w:val="26"/>
        </w:rPr>
      </w:pPr>
      <w:bookmarkStart w:id="56" w:name="_Toc66179760"/>
      <w:r w:rsidRPr="007E04BF">
        <w:rPr>
          <w:rFonts w:ascii="Comic Sans MS" w:hAnsi="Comic Sans MS" w:cs="Comic Sans MS"/>
          <w:b/>
          <w:sz w:val="26"/>
          <w:szCs w:val="26"/>
        </w:rPr>
        <w:t>Inklusion</w:t>
      </w:r>
      <w:bookmarkEnd w:id="56"/>
      <w:r w:rsidRPr="007E04BF">
        <w:rPr>
          <w:rFonts w:ascii="Comic Sans MS" w:hAnsi="Comic Sans MS" w:cs="Comic Sans MS"/>
          <w:b/>
          <w:sz w:val="26"/>
          <w:szCs w:val="26"/>
        </w:rPr>
        <w:t xml:space="preserve"> </w:t>
      </w:r>
    </w:p>
    <w:p w:rsidR="00672403" w:rsidRPr="00E23CBE" w:rsidRDefault="00672403" w:rsidP="00672403">
      <w:pPr>
        <w:spacing w:line="256" w:lineRule="auto"/>
        <w:rPr>
          <w:rFonts w:ascii="Comic Sans MS" w:hAnsi="Comic Sans MS" w:cs="Comic Sans MS"/>
          <w:sz w:val="26"/>
          <w:szCs w:val="26"/>
        </w:rPr>
      </w:pPr>
      <w:r w:rsidRPr="00E23CBE">
        <w:rPr>
          <w:rFonts w:ascii="Comic Sans MS" w:hAnsi="Comic Sans MS" w:cs="Comic Sans MS"/>
          <w:sz w:val="26"/>
          <w:szCs w:val="26"/>
        </w:rPr>
        <w:t xml:space="preserve"> </w:t>
      </w:r>
    </w:p>
    <w:p w:rsidR="00672403" w:rsidRPr="00E23CBE" w:rsidRDefault="00672403" w:rsidP="00672403">
      <w:pPr>
        <w:spacing w:after="5"/>
        <w:ind w:left="-5"/>
        <w:rPr>
          <w:rFonts w:ascii="Comic Sans MS" w:hAnsi="Comic Sans MS" w:cs="Comic Sans MS"/>
          <w:sz w:val="26"/>
          <w:szCs w:val="26"/>
        </w:rPr>
      </w:pPr>
      <w:r w:rsidRPr="00E23CBE">
        <w:rPr>
          <w:rFonts w:ascii="Comic Sans MS" w:hAnsi="Comic Sans MS" w:cs="Comic Sans MS"/>
          <w:sz w:val="26"/>
          <w:szCs w:val="26"/>
        </w:rPr>
        <w:t xml:space="preserve">„Die Welt, in der Kinder heute aufwachsen, ist von kultureller und sprachlicher Vielfalt geprägt. Um sich in dieser Welt bewegen und entfalten zu können, benötigen Kinder (und Erwachsene) interkulturelle Kompetenz.“ (BEP S.48) </w:t>
      </w:r>
    </w:p>
    <w:p w:rsidR="00672403" w:rsidRPr="00E23CBE" w:rsidRDefault="00672403" w:rsidP="00672403">
      <w:pPr>
        <w:spacing w:line="256" w:lineRule="auto"/>
        <w:rPr>
          <w:rFonts w:ascii="Comic Sans MS" w:hAnsi="Comic Sans MS" w:cs="Comic Sans MS"/>
          <w:sz w:val="26"/>
          <w:szCs w:val="26"/>
        </w:rPr>
      </w:pPr>
      <w:r w:rsidRPr="00E23CBE">
        <w:rPr>
          <w:rFonts w:ascii="Comic Sans MS" w:hAnsi="Comic Sans MS" w:cs="Comic Sans MS"/>
          <w:sz w:val="26"/>
          <w:szCs w:val="26"/>
        </w:rPr>
        <w:t xml:space="preserve"> </w:t>
      </w:r>
    </w:p>
    <w:p w:rsidR="00672403" w:rsidRPr="00A05370" w:rsidRDefault="00672403" w:rsidP="00672403">
      <w:pPr>
        <w:spacing w:after="158" w:line="256" w:lineRule="auto"/>
        <w:ind w:left="-5"/>
        <w:rPr>
          <w:rFonts w:ascii="Comic Sans MS" w:hAnsi="Comic Sans MS" w:cs="Comic Sans MS"/>
          <w:sz w:val="26"/>
          <w:szCs w:val="26"/>
          <w:u w:val="single"/>
        </w:rPr>
      </w:pPr>
      <w:r w:rsidRPr="00A05370">
        <w:rPr>
          <w:rFonts w:ascii="Comic Sans MS" w:hAnsi="Comic Sans MS" w:cs="Comic Sans MS"/>
          <w:sz w:val="26"/>
          <w:szCs w:val="26"/>
          <w:u w:val="single"/>
        </w:rPr>
        <w:t xml:space="preserve">Soziokulturelle Vielfalt: </w:t>
      </w:r>
    </w:p>
    <w:p w:rsidR="00672403" w:rsidRPr="00E23CBE" w:rsidRDefault="00672403" w:rsidP="003D487D">
      <w:pPr>
        <w:ind w:right="3"/>
        <w:rPr>
          <w:rFonts w:ascii="Comic Sans MS" w:hAnsi="Comic Sans MS" w:cs="Comic Sans MS"/>
          <w:sz w:val="26"/>
          <w:szCs w:val="26"/>
        </w:rPr>
      </w:pPr>
      <w:r w:rsidRPr="00E23CBE">
        <w:rPr>
          <w:rFonts w:ascii="Comic Sans MS" w:hAnsi="Comic Sans MS" w:cs="Comic Sans MS"/>
          <w:sz w:val="26"/>
          <w:szCs w:val="26"/>
        </w:rPr>
        <w:t xml:space="preserve">In </w:t>
      </w:r>
      <w:proofErr w:type="spellStart"/>
      <w:r w:rsidR="003D487D">
        <w:rPr>
          <w:rFonts w:ascii="Comic Sans MS" w:hAnsi="Comic Sans MS" w:cs="Comic Sans MS"/>
          <w:sz w:val="26"/>
          <w:szCs w:val="26"/>
        </w:rPr>
        <w:t>Laubach</w:t>
      </w:r>
      <w:proofErr w:type="spellEnd"/>
      <w:r w:rsidRPr="00E23CBE">
        <w:rPr>
          <w:rFonts w:ascii="Comic Sans MS" w:hAnsi="Comic Sans MS" w:cs="Comic Sans MS"/>
          <w:sz w:val="26"/>
          <w:szCs w:val="26"/>
        </w:rPr>
        <w:t xml:space="preserve"> werden</w:t>
      </w:r>
      <w:r w:rsidR="003D487D">
        <w:rPr>
          <w:rFonts w:ascii="Comic Sans MS" w:hAnsi="Comic Sans MS" w:cs="Comic Sans MS"/>
          <w:sz w:val="26"/>
          <w:szCs w:val="26"/>
        </w:rPr>
        <w:t xml:space="preserve"> oft</w:t>
      </w:r>
      <w:r w:rsidRPr="00E23CBE">
        <w:rPr>
          <w:rFonts w:ascii="Comic Sans MS" w:hAnsi="Comic Sans MS" w:cs="Comic Sans MS"/>
          <w:sz w:val="26"/>
          <w:szCs w:val="26"/>
        </w:rPr>
        <w:t xml:space="preserve"> Kinder anderer Kulturen betreut. Alltagserfahrungen mit Verschiedenheit </w:t>
      </w:r>
      <w:r w:rsidR="0045691D">
        <w:rPr>
          <w:rFonts w:ascii="Comic Sans MS" w:hAnsi="Comic Sans MS" w:cs="Comic Sans MS"/>
          <w:sz w:val="26"/>
          <w:szCs w:val="26"/>
        </w:rPr>
        <w:t>werden dadurch täglich trainiert.</w:t>
      </w:r>
      <w:r w:rsidRPr="00E23CBE">
        <w:rPr>
          <w:rFonts w:ascii="Comic Sans MS" w:hAnsi="Comic Sans MS" w:cs="Comic Sans MS"/>
          <w:sz w:val="26"/>
          <w:szCs w:val="26"/>
        </w:rPr>
        <w:t xml:space="preserve"> </w:t>
      </w:r>
    </w:p>
    <w:p w:rsidR="00672403" w:rsidRPr="00E23CBE" w:rsidRDefault="00672403" w:rsidP="00672403">
      <w:pPr>
        <w:numPr>
          <w:ilvl w:val="0"/>
          <w:numId w:val="40"/>
        </w:numPr>
        <w:suppressAutoHyphens w:val="0"/>
        <w:spacing w:after="35" w:line="247" w:lineRule="auto"/>
        <w:ind w:right="3" w:hanging="360"/>
        <w:rPr>
          <w:rFonts w:ascii="Comic Sans MS" w:hAnsi="Comic Sans MS" w:cs="Comic Sans MS"/>
          <w:sz w:val="26"/>
          <w:szCs w:val="26"/>
        </w:rPr>
      </w:pPr>
      <w:r w:rsidRPr="00E23CBE">
        <w:rPr>
          <w:rFonts w:ascii="Comic Sans MS" w:hAnsi="Comic Sans MS" w:cs="Comic Sans MS"/>
          <w:sz w:val="26"/>
          <w:szCs w:val="26"/>
        </w:rPr>
        <w:t>Auf unseren Fahrten in die „große Stadt“ (Frankfur</w:t>
      </w:r>
      <w:r w:rsidR="00E36AA2">
        <w:rPr>
          <w:rFonts w:ascii="Comic Sans MS" w:hAnsi="Comic Sans MS" w:cs="Comic Sans MS"/>
          <w:sz w:val="26"/>
          <w:szCs w:val="26"/>
        </w:rPr>
        <w:t>t, Gießen, Fulda) ergeben sich weitere</w:t>
      </w:r>
      <w:r w:rsidRPr="00E23CBE">
        <w:rPr>
          <w:rFonts w:ascii="Comic Sans MS" w:hAnsi="Comic Sans MS" w:cs="Comic Sans MS"/>
          <w:sz w:val="26"/>
          <w:szCs w:val="26"/>
        </w:rPr>
        <w:t xml:space="preserve"> Berührungspunkte. Auf der Zugfahrt etwa begegnen wir Menschen anderer Hautfarbe, mit anderer Kleidung und anderer Sprache, die Gesprächsanlass für die Kinder sein können und von uns aufgegriffen werden. </w:t>
      </w:r>
    </w:p>
    <w:p w:rsidR="00672403" w:rsidRPr="00E23CBE" w:rsidRDefault="00672403" w:rsidP="00672403">
      <w:pPr>
        <w:numPr>
          <w:ilvl w:val="0"/>
          <w:numId w:val="40"/>
        </w:numPr>
        <w:suppressAutoHyphens w:val="0"/>
        <w:spacing w:after="11"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Bilderbücher und Geschichten können genutzt werden </w:t>
      </w:r>
    </w:p>
    <w:p w:rsidR="00672403" w:rsidRPr="00A05370" w:rsidRDefault="00672403" w:rsidP="00E36AA2">
      <w:pPr>
        <w:spacing w:after="160" w:line="256" w:lineRule="auto"/>
        <w:rPr>
          <w:rFonts w:ascii="Comic Sans MS" w:hAnsi="Comic Sans MS" w:cs="Comic Sans MS"/>
          <w:sz w:val="26"/>
          <w:szCs w:val="26"/>
          <w:u w:val="single"/>
        </w:rPr>
      </w:pPr>
      <w:r w:rsidRPr="00E23CBE">
        <w:rPr>
          <w:rFonts w:ascii="Comic Sans MS" w:hAnsi="Comic Sans MS" w:cs="Comic Sans MS"/>
          <w:sz w:val="26"/>
          <w:szCs w:val="26"/>
        </w:rPr>
        <w:lastRenderedPageBreak/>
        <w:t xml:space="preserve"> </w:t>
      </w:r>
      <w:r w:rsidRPr="00A05370">
        <w:rPr>
          <w:rFonts w:ascii="Comic Sans MS" w:hAnsi="Comic Sans MS" w:cs="Comic Sans MS"/>
          <w:sz w:val="26"/>
          <w:szCs w:val="26"/>
          <w:u w:val="single"/>
        </w:rPr>
        <w:t xml:space="preserve">Individuelle Unterschiede: </w:t>
      </w:r>
    </w:p>
    <w:p w:rsidR="00672403" w:rsidRDefault="00672403" w:rsidP="00CD4147">
      <w:pPr>
        <w:spacing w:after="5"/>
        <w:ind w:left="-5"/>
        <w:rPr>
          <w:rFonts w:ascii="Comic Sans MS" w:hAnsi="Comic Sans MS" w:cs="Comic Sans MS"/>
          <w:sz w:val="26"/>
          <w:szCs w:val="26"/>
        </w:rPr>
      </w:pPr>
      <w:r w:rsidRPr="00E23CBE">
        <w:rPr>
          <w:rFonts w:ascii="Comic Sans MS" w:hAnsi="Comic Sans MS" w:cs="Comic Sans MS"/>
          <w:sz w:val="26"/>
          <w:szCs w:val="26"/>
        </w:rPr>
        <w:t xml:space="preserve">„Das Miteinander von Kindern unterschiedlicher Begabungsausprägung bietet vielfältige Möglichkeiten, die sozialen Kompetenzen zu stärken und beugt so einer Isolation und einem </w:t>
      </w:r>
      <w:proofErr w:type="spellStart"/>
      <w:r w:rsidRPr="00E23CBE">
        <w:rPr>
          <w:rFonts w:ascii="Comic Sans MS" w:hAnsi="Comic Sans MS" w:cs="Comic Sans MS"/>
          <w:sz w:val="26"/>
          <w:szCs w:val="26"/>
        </w:rPr>
        <w:t>Außenseitertum</w:t>
      </w:r>
      <w:proofErr w:type="spellEnd"/>
      <w:r w:rsidRPr="00E23CBE">
        <w:rPr>
          <w:rFonts w:ascii="Comic Sans MS" w:hAnsi="Comic Sans MS" w:cs="Comic Sans MS"/>
          <w:sz w:val="26"/>
          <w:szCs w:val="26"/>
        </w:rPr>
        <w:t xml:space="preserve"> vor.“  (BEP S.53) </w:t>
      </w:r>
    </w:p>
    <w:p w:rsidR="00CD4147" w:rsidRPr="00E23CBE" w:rsidRDefault="00CD4147" w:rsidP="00CD4147">
      <w:pPr>
        <w:spacing w:after="5"/>
        <w:ind w:left="-5"/>
        <w:rPr>
          <w:rFonts w:ascii="Comic Sans MS" w:hAnsi="Comic Sans MS" w:cs="Comic Sans MS"/>
          <w:sz w:val="26"/>
          <w:szCs w:val="26"/>
        </w:rPr>
      </w:pPr>
    </w:p>
    <w:p w:rsidR="00672403" w:rsidRPr="00E23CBE" w:rsidRDefault="00672403" w:rsidP="00CD4147">
      <w:pPr>
        <w:suppressAutoHyphens w:val="0"/>
        <w:spacing w:after="35" w:line="247" w:lineRule="auto"/>
        <w:ind w:right="3"/>
        <w:rPr>
          <w:rFonts w:ascii="Comic Sans MS" w:hAnsi="Comic Sans MS" w:cs="Comic Sans MS"/>
          <w:sz w:val="26"/>
          <w:szCs w:val="26"/>
        </w:rPr>
      </w:pPr>
      <w:r w:rsidRPr="00E23CBE">
        <w:rPr>
          <w:rFonts w:ascii="Comic Sans MS" w:hAnsi="Comic Sans MS" w:cs="Comic Sans MS"/>
          <w:sz w:val="26"/>
          <w:szCs w:val="26"/>
        </w:rPr>
        <w:t xml:space="preserve">Die Ausrichtung auf </w:t>
      </w:r>
      <w:proofErr w:type="spellStart"/>
      <w:r w:rsidRPr="00E23CBE">
        <w:rPr>
          <w:rFonts w:ascii="Comic Sans MS" w:hAnsi="Comic Sans MS" w:cs="Comic Sans MS"/>
          <w:sz w:val="26"/>
          <w:szCs w:val="26"/>
        </w:rPr>
        <w:t>kindzentriertes</w:t>
      </w:r>
      <w:proofErr w:type="spellEnd"/>
      <w:r w:rsidRPr="00E23CBE">
        <w:rPr>
          <w:rFonts w:ascii="Comic Sans MS" w:hAnsi="Comic Sans MS" w:cs="Comic Sans MS"/>
          <w:sz w:val="26"/>
          <w:szCs w:val="26"/>
        </w:rPr>
        <w:t xml:space="preserve"> Arbeiten (Freinet Pädagogik) unterstützt diesen Prozess. Uns geht es nicht um Bewertung, sondern um die individuellen Stärken, die es zu unterstützen gilt. Unsere Erfahrung zeigt uns, dass wir auf die Kräfte eines jeden Kindes vertrauen können, wenn wir es aufmerksam, einfühlsam und geduldig begleiten. </w:t>
      </w:r>
    </w:p>
    <w:p w:rsidR="00CD4147" w:rsidRDefault="00CD4147" w:rsidP="00CD4147">
      <w:pPr>
        <w:suppressAutoHyphens w:val="0"/>
        <w:spacing w:after="5" w:line="247" w:lineRule="auto"/>
        <w:ind w:right="3"/>
        <w:rPr>
          <w:rFonts w:ascii="Comic Sans MS" w:hAnsi="Comic Sans MS" w:cs="Comic Sans MS"/>
          <w:sz w:val="26"/>
          <w:szCs w:val="26"/>
        </w:rPr>
      </w:pPr>
    </w:p>
    <w:p w:rsidR="00672403" w:rsidRPr="00E23CBE" w:rsidRDefault="00672403" w:rsidP="00CD4147">
      <w:pPr>
        <w:suppressAutoHyphens w:val="0"/>
        <w:spacing w:after="5" w:line="247" w:lineRule="auto"/>
        <w:ind w:right="3"/>
        <w:rPr>
          <w:rFonts w:ascii="Comic Sans MS" w:hAnsi="Comic Sans MS" w:cs="Comic Sans MS"/>
          <w:sz w:val="26"/>
          <w:szCs w:val="26"/>
        </w:rPr>
      </w:pPr>
      <w:r w:rsidRPr="00E23CBE">
        <w:rPr>
          <w:rFonts w:ascii="Comic Sans MS" w:hAnsi="Comic Sans MS" w:cs="Comic Sans MS"/>
          <w:sz w:val="26"/>
          <w:szCs w:val="26"/>
        </w:rPr>
        <w:t xml:space="preserve">Bei Kindern mit besonderen Beeinträchtigungen und Teilleistungsschwächen achten wir „auf die frühzeitige und individuelle Unterstützung, die enge Zusammenarbeit mit den Eltern und das Hinzuziehen von Expertinnen und Experten …“ (BEP S.53) </w:t>
      </w:r>
    </w:p>
    <w:p w:rsidR="00672403" w:rsidRPr="00E23CBE" w:rsidRDefault="00672403" w:rsidP="00672403">
      <w:pPr>
        <w:spacing w:after="160" w:line="256" w:lineRule="auto"/>
        <w:ind w:left="360"/>
        <w:rPr>
          <w:rFonts w:ascii="Comic Sans MS" w:hAnsi="Comic Sans MS" w:cs="Comic Sans MS"/>
          <w:sz w:val="26"/>
          <w:szCs w:val="26"/>
        </w:rPr>
      </w:pPr>
      <w:r w:rsidRPr="00E23CBE">
        <w:rPr>
          <w:rFonts w:ascii="Comic Sans MS" w:hAnsi="Comic Sans MS" w:cs="Comic Sans MS"/>
          <w:sz w:val="26"/>
          <w:szCs w:val="26"/>
        </w:rPr>
        <w:t xml:space="preserve"> </w:t>
      </w:r>
    </w:p>
    <w:p w:rsidR="00672403" w:rsidRPr="00A05370" w:rsidRDefault="00672403" w:rsidP="00672403">
      <w:pPr>
        <w:spacing w:after="158" w:line="256" w:lineRule="auto"/>
        <w:ind w:left="-5"/>
        <w:rPr>
          <w:rFonts w:ascii="Comic Sans MS" w:hAnsi="Comic Sans MS" w:cs="Comic Sans MS"/>
          <w:b/>
          <w:sz w:val="26"/>
          <w:szCs w:val="26"/>
        </w:rPr>
      </w:pPr>
      <w:r w:rsidRPr="00A05370">
        <w:rPr>
          <w:rFonts w:ascii="Comic Sans MS" w:hAnsi="Comic Sans MS" w:cs="Comic Sans MS"/>
          <w:b/>
          <w:sz w:val="26"/>
          <w:szCs w:val="26"/>
        </w:rPr>
        <w:t xml:space="preserve">Gender </w:t>
      </w:r>
    </w:p>
    <w:p w:rsidR="00672403" w:rsidRPr="00E23CBE" w:rsidRDefault="00672403" w:rsidP="00672403">
      <w:pPr>
        <w:spacing w:after="167"/>
        <w:ind w:left="-5"/>
        <w:rPr>
          <w:rFonts w:ascii="Comic Sans MS" w:hAnsi="Comic Sans MS" w:cs="Comic Sans MS"/>
          <w:sz w:val="26"/>
          <w:szCs w:val="26"/>
        </w:rPr>
      </w:pPr>
      <w:r w:rsidRPr="00E23CBE">
        <w:rPr>
          <w:rFonts w:ascii="Comic Sans MS" w:hAnsi="Comic Sans MS" w:cs="Comic Sans MS"/>
          <w:sz w:val="26"/>
          <w:szCs w:val="26"/>
        </w:rPr>
        <w:t xml:space="preserve">„Für die Entwicklung der Geschlechtsidentität sind die Jahre in der Kindertageseinrichtung von besonderer Bedeutung.“ …. „Mädchen und Jungen entwickeln ihre eigene Geschlechtsidentität, mit der sie sich sicher und wohl fühlen.“  (BEP S.47) </w:t>
      </w:r>
    </w:p>
    <w:p w:rsidR="00672403" w:rsidRPr="00E23CBE" w:rsidRDefault="00672403" w:rsidP="00672403">
      <w:pPr>
        <w:spacing w:after="214"/>
        <w:ind w:right="3"/>
        <w:rPr>
          <w:rFonts w:ascii="Comic Sans MS" w:hAnsi="Comic Sans MS" w:cs="Comic Sans MS"/>
          <w:sz w:val="26"/>
          <w:szCs w:val="26"/>
        </w:rPr>
      </w:pPr>
      <w:r w:rsidRPr="00E23CBE">
        <w:rPr>
          <w:rFonts w:ascii="Comic Sans MS" w:hAnsi="Comic Sans MS" w:cs="Comic Sans MS"/>
          <w:sz w:val="26"/>
          <w:szCs w:val="26"/>
        </w:rPr>
        <w:t xml:space="preserve">Wir unterstützen die uns anvertrauten Kinder indem wir </w:t>
      </w:r>
    </w:p>
    <w:p w:rsidR="00672403" w:rsidRPr="00E23CBE" w:rsidRDefault="00672403" w:rsidP="00672403">
      <w:pPr>
        <w:numPr>
          <w:ilvl w:val="0"/>
          <w:numId w:val="40"/>
        </w:numPr>
        <w:suppressAutoHyphens w:val="0"/>
        <w:spacing w:after="38"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stets Stellung beziehen und mit den Kindern sprechen, wenn es um Ausgrenzung und Abwertung bezüglich des Geschlechts geht. </w:t>
      </w:r>
    </w:p>
    <w:p w:rsidR="00672403" w:rsidRPr="00E23CBE" w:rsidRDefault="00672403" w:rsidP="00672403">
      <w:pPr>
        <w:numPr>
          <w:ilvl w:val="0"/>
          <w:numId w:val="40"/>
        </w:numPr>
        <w:suppressAutoHyphens w:val="0"/>
        <w:spacing w:after="38"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anregen, dass Mädchen und Jungen alles gleichermaßen gut können. Alle arbeiten an der Werkbank, im Garten, machen Feuer, nähen, filzen, weben, kochen, … </w:t>
      </w:r>
    </w:p>
    <w:p w:rsidR="00672403" w:rsidRDefault="00672403" w:rsidP="00672403">
      <w:pPr>
        <w:numPr>
          <w:ilvl w:val="0"/>
          <w:numId w:val="40"/>
        </w:numPr>
        <w:suppressAutoHyphens w:val="0"/>
        <w:spacing w:after="186" w:line="256" w:lineRule="auto"/>
        <w:ind w:right="3" w:hanging="360"/>
        <w:rPr>
          <w:rFonts w:ascii="Comic Sans MS" w:hAnsi="Comic Sans MS" w:cs="Comic Sans MS"/>
          <w:sz w:val="26"/>
          <w:szCs w:val="26"/>
        </w:rPr>
      </w:pPr>
      <w:r w:rsidRPr="00A05370">
        <w:rPr>
          <w:rFonts w:ascii="Comic Sans MS" w:hAnsi="Comic Sans MS" w:cs="Comic Sans MS"/>
          <w:sz w:val="26"/>
          <w:szCs w:val="26"/>
        </w:rPr>
        <w:t>Jungen Zeit für ihre Jungenspiele lassen und den Mädchen für ihre Mädchenspiele und damit die unterschiedlichen Bedürfnisse wahrnehmen und wertschätzen.</w:t>
      </w:r>
    </w:p>
    <w:p w:rsidR="007E04BF" w:rsidRPr="00A05370" w:rsidRDefault="007E04BF" w:rsidP="007E04BF">
      <w:pPr>
        <w:suppressAutoHyphens w:val="0"/>
        <w:spacing w:after="186" w:line="256" w:lineRule="auto"/>
        <w:ind w:left="705" w:right="3"/>
        <w:rPr>
          <w:rFonts w:ascii="Comic Sans MS" w:hAnsi="Comic Sans MS" w:cs="Comic Sans MS"/>
          <w:sz w:val="26"/>
          <w:szCs w:val="26"/>
        </w:rPr>
      </w:pPr>
    </w:p>
    <w:p w:rsidR="00672403" w:rsidRPr="007E04BF" w:rsidRDefault="00672403" w:rsidP="007E04BF">
      <w:pPr>
        <w:rPr>
          <w:rFonts w:ascii="Comic Sans MS" w:hAnsi="Comic Sans MS" w:cs="Comic Sans MS"/>
          <w:b/>
          <w:sz w:val="26"/>
          <w:szCs w:val="26"/>
        </w:rPr>
      </w:pPr>
      <w:bookmarkStart w:id="57" w:name="_Toc66179761"/>
      <w:r w:rsidRPr="007E04BF">
        <w:rPr>
          <w:rFonts w:ascii="Comic Sans MS" w:hAnsi="Comic Sans MS" w:cs="Comic Sans MS"/>
          <w:b/>
          <w:sz w:val="26"/>
          <w:szCs w:val="26"/>
        </w:rPr>
        <w:t>Teamarbeit – Teamentwicklung</w:t>
      </w:r>
      <w:bookmarkEnd w:id="57"/>
      <w:r w:rsidRPr="007E04BF">
        <w:rPr>
          <w:rFonts w:ascii="Comic Sans MS" w:hAnsi="Comic Sans MS" w:cs="Comic Sans MS"/>
          <w:b/>
          <w:sz w:val="26"/>
          <w:szCs w:val="26"/>
        </w:rPr>
        <w:t xml:space="preserve"> </w:t>
      </w:r>
    </w:p>
    <w:p w:rsidR="00672403" w:rsidRPr="00E23CBE" w:rsidRDefault="00672403" w:rsidP="00672403">
      <w:pPr>
        <w:spacing w:line="256" w:lineRule="auto"/>
        <w:rPr>
          <w:rFonts w:ascii="Comic Sans MS" w:hAnsi="Comic Sans MS" w:cs="Comic Sans MS"/>
          <w:sz w:val="26"/>
          <w:szCs w:val="26"/>
        </w:rPr>
      </w:pPr>
      <w:r w:rsidRPr="00E23CBE">
        <w:rPr>
          <w:rFonts w:ascii="Comic Sans MS" w:hAnsi="Comic Sans MS" w:cs="Comic Sans MS"/>
          <w:sz w:val="26"/>
          <w:szCs w:val="26"/>
        </w:rPr>
        <w:t xml:space="preserve"> </w:t>
      </w:r>
    </w:p>
    <w:p w:rsidR="00672403" w:rsidRPr="00E23CBE" w:rsidRDefault="00672403" w:rsidP="00672403">
      <w:pPr>
        <w:ind w:right="3"/>
        <w:rPr>
          <w:rFonts w:ascii="Comic Sans MS" w:hAnsi="Comic Sans MS" w:cs="Comic Sans MS"/>
          <w:sz w:val="26"/>
          <w:szCs w:val="26"/>
        </w:rPr>
      </w:pPr>
      <w:r w:rsidRPr="00E23CBE">
        <w:rPr>
          <w:rFonts w:ascii="Comic Sans MS" w:hAnsi="Comic Sans MS" w:cs="Comic Sans MS"/>
          <w:sz w:val="26"/>
          <w:szCs w:val="26"/>
        </w:rPr>
        <w:t xml:space="preserve">Für gute pädagogische Arbeit ist die Zusammenarbeit des Teams von entscheidender Bedeutung. </w:t>
      </w:r>
    </w:p>
    <w:p w:rsidR="00672403" w:rsidRPr="00E23CBE" w:rsidRDefault="00672403" w:rsidP="00672403">
      <w:pPr>
        <w:spacing w:line="256" w:lineRule="auto"/>
        <w:rPr>
          <w:rFonts w:ascii="Comic Sans MS" w:hAnsi="Comic Sans MS" w:cs="Comic Sans MS"/>
          <w:sz w:val="26"/>
          <w:szCs w:val="26"/>
        </w:rPr>
      </w:pPr>
      <w:r w:rsidRPr="00E23CBE">
        <w:rPr>
          <w:rFonts w:ascii="Comic Sans MS" w:hAnsi="Comic Sans MS" w:cs="Comic Sans MS"/>
          <w:sz w:val="26"/>
          <w:szCs w:val="26"/>
        </w:rPr>
        <w:lastRenderedPageBreak/>
        <w:t xml:space="preserve"> </w:t>
      </w:r>
    </w:p>
    <w:p w:rsidR="00672403" w:rsidRPr="00A05370" w:rsidRDefault="00672403" w:rsidP="00672403">
      <w:pPr>
        <w:spacing w:after="214"/>
        <w:ind w:right="3"/>
        <w:rPr>
          <w:rFonts w:ascii="Comic Sans MS" w:hAnsi="Comic Sans MS" w:cs="Comic Sans MS"/>
          <w:sz w:val="26"/>
          <w:szCs w:val="26"/>
          <w:u w:val="single"/>
        </w:rPr>
      </w:pPr>
      <w:r w:rsidRPr="00A05370">
        <w:rPr>
          <w:rFonts w:ascii="Comic Sans MS" w:hAnsi="Comic Sans MS" w:cs="Comic Sans MS"/>
          <w:sz w:val="26"/>
          <w:szCs w:val="26"/>
          <w:u w:val="single"/>
        </w:rPr>
        <w:t xml:space="preserve">Wichtig ist: </w:t>
      </w:r>
    </w:p>
    <w:p w:rsidR="00672403" w:rsidRPr="00E23CBE" w:rsidRDefault="00672403" w:rsidP="00672403">
      <w:pPr>
        <w:numPr>
          <w:ilvl w:val="0"/>
          <w:numId w:val="41"/>
        </w:numPr>
        <w:suppressAutoHyphens w:val="0"/>
        <w:spacing w:after="11"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gegenseitiges Vertrauen </w:t>
      </w:r>
    </w:p>
    <w:p w:rsidR="00672403" w:rsidRPr="00E23CBE" w:rsidRDefault="00672403" w:rsidP="00672403">
      <w:pPr>
        <w:numPr>
          <w:ilvl w:val="0"/>
          <w:numId w:val="41"/>
        </w:numPr>
        <w:suppressAutoHyphens w:val="0"/>
        <w:spacing w:after="11"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respektvoller Umgang </w:t>
      </w:r>
    </w:p>
    <w:p w:rsidR="00672403" w:rsidRPr="00E23CBE" w:rsidRDefault="00672403" w:rsidP="00672403">
      <w:pPr>
        <w:numPr>
          <w:ilvl w:val="0"/>
          <w:numId w:val="41"/>
        </w:numPr>
        <w:suppressAutoHyphens w:val="0"/>
        <w:spacing w:after="11"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gegenseitige Unterstützung </w:t>
      </w:r>
    </w:p>
    <w:p w:rsidR="00672403" w:rsidRPr="00E23CBE" w:rsidRDefault="00672403" w:rsidP="00672403">
      <w:pPr>
        <w:numPr>
          <w:ilvl w:val="0"/>
          <w:numId w:val="41"/>
        </w:numPr>
        <w:suppressAutoHyphens w:val="0"/>
        <w:spacing w:after="11"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regelmäßiger kollegialer Austausch </w:t>
      </w:r>
    </w:p>
    <w:p w:rsidR="00672403" w:rsidRPr="00E23CBE" w:rsidRDefault="00672403" w:rsidP="00672403">
      <w:pPr>
        <w:numPr>
          <w:ilvl w:val="0"/>
          <w:numId w:val="41"/>
        </w:numPr>
        <w:suppressAutoHyphens w:val="0"/>
        <w:spacing w:after="11"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gemeinsame inhaltliche Arbeit an pädagogischen Themen und Fragestellungen </w:t>
      </w:r>
    </w:p>
    <w:p w:rsidR="00672403" w:rsidRPr="00E23CBE" w:rsidRDefault="00672403" w:rsidP="00672403">
      <w:pPr>
        <w:numPr>
          <w:ilvl w:val="0"/>
          <w:numId w:val="41"/>
        </w:numPr>
        <w:suppressAutoHyphens w:val="0"/>
        <w:spacing w:after="11"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regelmäßige gemeinsame Überprüfung der pädagogischen Arbeit </w:t>
      </w:r>
    </w:p>
    <w:p w:rsidR="00672403" w:rsidRPr="00E23CBE" w:rsidRDefault="00672403" w:rsidP="00672403">
      <w:pPr>
        <w:numPr>
          <w:ilvl w:val="0"/>
          <w:numId w:val="41"/>
        </w:numPr>
        <w:suppressAutoHyphens w:val="0"/>
        <w:spacing w:after="11"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gemeinsame Zielentwicklung/Fortschreibung der konzeptionellen Arbeit </w:t>
      </w:r>
    </w:p>
    <w:p w:rsidR="00672403" w:rsidRPr="00E23CBE" w:rsidRDefault="00672403" w:rsidP="00672403">
      <w:pPr>
        <w:numPr>
          <w:ilvl w:val="0"/>
          <w:numId w:val="41"/>
        </w:numPr>
        <w:suppressAutoHyphens w:val="0"/>
        <w:spacing w:after="11"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Bereitschaft zur Selbstreflektion und eine fehlerfreundliche Haltung sich selbst und den Kolleginnen gegenüber </w:t>
      </w:r>
    </w:p>
    <w:p w:rsidR="00672403" w:rsidRPr="00E23CBE" w:rsidRDefault="00672403" w:rsidP="00672403">
      <w:pPr>
        <w:spacing w:line="256" w:lineRule="auto"/>
        <w:ind w:left="720"/>
        <w:rPr>
          <w:rFonts w:ascii="Comic Sans MS" w:hAnsi="Comic Sans MS" w:cs="Comic Sans MS"/>
          <w:sz w:val="26"/>
          <w:szCs w:val="26"/>
        </w:rPr>
      </w:pPr>
      <w:r w:rsidRPr="00E23CBE">
        <w:rPr>
          <w:rFonts w:ascii="Comic Sans MS" w:hAnsi="Comic Sans MS" w:cs="Comic Sans MS"/>
          <w:sz w:val="26"/>
          <w:szCs w:val="26"/>
        </w:rPr>
        <w:t xml:space="preserve"> </w:t>
      </w:r>
    </w:p>
    <w:p w:rsidR="00672403" w:rsidRPr="00E23CBE" w:rsidRDefault="00672403" w:rsidP="00672403">
      <w:pPr>
        <w:spacing w:after="214"/>
        <w:ind w:right="3"/>
        <w:rPr>
          <w:rFonts w:ascii="Comic Sans MS" w:hAnsi="Comic Sans MS" w:cs="Comic Sans MS"/>
          <w:sz w:val="26"/>
          <w:szCs w:val="26"/>
        </w:rPr>
      </w:pPr>
      <w:r w:rsidRPr="00E23CBE">
        <w:rPr>
          <w:rFonts w:ascii="Comic Sans MS" w:hAnsi="Comic Sans MS" w:cs="Comic Sans MS"/>
          <w:sz w:val="26"/>
          <w:szCs w:val="26"/>
        </w:rPr>
        <w:t xml:space="preserve">Um diese Ansprüche umzusetzen, sind  </w:t>
      </w:r>
    </w:p>
    <w:p w:rsidR="00672403" w:rsidRPr="00E23CBE" w:rsidRDefault="00672403" w:rsidP="00672403">
      <w:pPr>
        <w:numPr>
          <w:ilvl w:val="0"/>
          <w:numId w:val="41"/>
        </w:numPr>
        <w:suppressAutoHyphens w:val="0"/>
        <w:spacing w:after="170"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Regelmäßige Teamsitzungen fest im Dienstplan verankert. Die Tagesordnung wird von allen </w:t>
      </w:r>
      <w:proofErr w:type="spellStart"/>
      <w:r w:rsidRPr="00E23CBE">
        <w:rPr>
          <w:rFonts w:ascii="Comic Sans MS" w:hAnsi="Comic Sans MS" w:cs="Comic Sans MS"/>
          <w:sz w:val="26"/>
          <w:szCs w:val="26"/>
        </w:rPr>
        <w:t>MitarbeiternInnen</w:t>
      </w:r>
      <w:proofErr w:type="spellEnd"/>
      <w:r w:rsidRPr="00E23CBE">
        <w:rPr>
          <w:rFonts w:ascii="Comic Sans MS" w:hAnsi="Comic Sans MS" w:cs="Comic Sans MS"/>
          <w:sz w:val="26"/>
          <w:szCs w:val="26"/>
        </w:rPr>
        <w:t xml:space="preserve"> gemeinsam gestaltet, wobei darauf geachtet wird, dass neben den organisatorischen Aspekten genügend Zeit für pädagogische Themen zur Verfügung steht. </w:t>
      </w:r>
    </w:p>
    <w:p w:rsidR="00672403" w:rsidRPr="00E23CBE" w:rsidRDefault="00672403" w:rsidP="00672403">
      <w:pPr>
        <w:spacing w:after="214"/>
        <w:ind w:left="730" w:right="3"/>
        <w:rPr>
          <w:rFonts w:ascii="Comic Sans MS" w:hAnsi="Comic Sans MS" w:cs="Comic Sans MS"/>
          <w:sz w:val="26"/>
          <w:szCs w:val="26"/>
        </w:rPr>
      </w:pPr>
      <w:r w:rsidRPr="00E23CBE">
        <w:rPr>
          <w:rFonts w:ascii="Comic Sans MS" w:hAnsi="Comic Sans MS" w:cs="Comic Sans MS"/>
          <w:sz w:val="26"/>
          <w:szCs w:val="26"/>
        </w:rPr>
        <w:t xml:space="preserve">Die pädagogischen Themen (Entwicklungsziele für die Einrichtung, Fallbesprechung, etc.) werden von den jeweiligen </w:t>
      </w:r>
      <w:proofErr w:type="spellStart"/>
      <w:r w:rsidRPr="00E23CBE">
        <w:rPr>
          <w:rFonts w:ascii="Comic Sans MS" w:hAnsi="Comic Sans MS" w:cs="Comic Sans MS"/>
          <w:sz w:val="26"/>
          <w:szCs w:val="26"/>
        </w:rPr>
        <w:t>KollegenInnen</w:t>
      </w:r>
      <w:proofErr w:type="spellEnd"/>
      <w:r w:rsidRPr="00E23CBE">
        <w:rPr>
          <w:rFonts w:ascii="Comic Sans MS" w:hAnsi="Comic Sans MS" w:cs="Comic Sans MS"/>
          <w:sz w:val="26"/>
          <w:szCs w:val="26"/>
        </w:rPr>
        <w:t xml:space="preserve"> inhaltlich vorbereitet. Im Wechsel übernimmt ein/e </w:t>
      </w:r>
      <w:proofErr w:type="spellStart"/>
      <w:r w:rsidR="000D5DF7">
        <w:rPr>
          <w:rFonts w:ascii="Comic Sans MS" w:hAnsi="Comic Sans MS" w:cs="Comic Sans MS"/>
          <w:sz w:val="26"/>
          <w:szCs w:val="26"/>
        </w:rPr>
        <w:t>MitarbeiterIn</w:t>
      </w:r>
      <w:proofErr w:type="spellEnd"/>
      <w:r w:rsidRPr="00E23CBE">
        <w:rPr>
          <w:rFonts w:ascii="Comic Sans MS" w:hAnsi="Comic Sans MS" w:cs="Comic Sans MS"/>
          <w:sz w:val="26"/>
          <w:szCs w:val="26"/>
        </w:rPr>
        <w:t xml:space="preserve"> die Gesprächsführung bzw. Schreiben des Protokolls. </w:t>
      </w:r>
    </w:p>
    <w:p w:rsidR="00672403" w:rsidRPr="00E23CBE" w:rsidRDefault="00672403" w:rsidP="00672403">
      <w:pPr>
        <w:numPr>
          <w:ilvl w:val="0"/>
          <w:numId w:val="41"/>
        </w:numPr>
        <w:suppressAutoHyphens w:val="0"/>
        <w:spacing w:after="11"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Teamfortbildung </w:t>
      </w:r>
    </w:p>
    <w:p w:rsidR="00672403" w:rsidRPr="00E23CBE" w:rsidRDefault="00672403" w:rsidP="00A05370">
      <w:pPr>
        <w:spacing w:after="182"/>
        <w:ind w:left="730" w:right="3"/>
        <w:rPr>
          <w:rFonts w:ascii="Comic Sans MS" w:hAnsi="Comic Sans MS" w:cs="Comic Sans MS"/>
          <w:sz w:val="26"/>
          <w:szCs w:val="26"/>
        </w:rPr>
      </w:pPr>
      <w:r w:rsidRPr="00E23CBE">
        <w:rPr>
          <w:rFonts w:ascii="Comic Sans MS" w:hAnsi="Comic Sans MS" w:cs="Comic Sans MS"/>
          <w:sz w:val="26"/>
          <w:szCs w:val="26"/>
        </w:rPr>
        <w:t xml:space="preserve">Neben der Teilnahme an selbstgewählten Fortbildungen ist die Schulung zum Brandschutz, zur ersten Hilfe und zum Kinderschutz für alle </w:t>
      </w:r>
      <w:proofErr w:type="spellStart"/>
      <w:r w:rsidR="001B782F">
        <w:rPr>
          <w:rFonts w:ascii="Comic Sans MS" w:hAnsi="Comic Sans MS" w:cs="Comic Sans MS"/>
          <w:sz w:val="26"/>
          <w:szCs w:val="26"/>
        </w:rPr>
        <w:t>MitarbeiterInnen</w:t>
      </w:r>
      <w:proofErr w:type="spellEnd"/>
      <w:r w:rsidRPr="00E23CBE">
        <w:rPr>
          <w:rFonts w:ascii="Comic Sans MS" w:hAnsi="Comic Sans MS" w:cs="Comic Sans MS"/>
          <w:sz w:val="26"/>
          <w:szCs w:val="26"/>
        </w:rPr>
        <w:t xml:space="preserve"> Pflicht.</w:t>
      </w:r>
      <w:r w:rsidRPr="00E23CBE">
        <w:rPr>
          <w:rFonts w:ascii="Comic Sans MS" w:hAnsi="Comic Sans MS" w:cs="Comic Sans MS"/>
          <w:sz w:val="26"/>
          <w:szCs w:val="26"/>
        </w:rPr>
        <w:tab/>
        <w:t xml:space="preserve"> </w:t>
      </w:r>
    </w:p>
    <w:p w:rsidR="00672403" w:rsidRPr="00E23CBE" w:rsidRDefault="00672403" w:rsidP="00672403">
      <w:pPr>
        <w:spacing w:after="16" w:line="256" w:lineRule="auto"/>
        <w:rPr>
          <w:rFonts w:ascii="Comic Sans MS" w:hAnsi="Comic Sans MS" w:cs="Comic Sans MS"/>
          <w:sz w:val="26"/>
          <w:szCs w:val="26"/>
        </w:rPr>
      </w:pPr>
      <w:r w:rsidRPr="00E23CBE">
        <w:rPr>
          <w:rFonts w:ascii="Comic Sans MS" w:hAnsi="Comic Sans MS" w:cs="Comic Sans MS"/>
          <w:sz w:val="26"/>
          <w:szCs w:val="26"/>
        </w:rPr>
        <w:t xml:space="preserve"> </w:t>
      </w:r>
    </w:p>
    <w:p w:rsidR="000B1D96" w:rsidRDefault="00672403" w:rsidP="007E04BF">
      <w:pPr>
        <w:rPr>
          <w:rFonts w:ascii="Comic Sans MS" w:hAnsi="Comic Sans MS" w:cs="Comic Sans MS"/>
          <w:b/>
          <w:sz w:val="26"/>
          <w:szCs w:val="26"/>
        </w:rPr>
      </w:pPr>
      <w:bookmarkStart w:id="58" w:name="_Toc66179762"/>
      <w:r w:rsidRPr="007E04BF">
        <w:rPr>
          <w:rFonts w:ascii="Comic Sans MS" w:hAnsi="Comic Sans MS" w:cs="Comic Sans MS"/>
          <w:b/>
          <w:sz w:val="26"/>
          <w:szCs w:val="26"/>
        </w:rPr>
        <w:t>Eingewöhnung</w:t>
      </w:r>
      <w:bookmarkEnd w:id="58"/>
    </w:p>
    <w:p w:rsidR="007E04BF" w:rsidRPr="007E04BF" w:rsidRDefault="007E04BF" w:rsidP="007E04BF">
      <w:pPr>
        <w:rPr>
          <w:rFonts w:ascii="Comic Sans MS" w:hAnsi="Comic Sans MS" w:cs="Comic Sans MS"/>
          <w:b/>
          <w:sz w:val="26"/>
          <w:szCs w:val="26"/>
        </w:rPr>
      </w:pPr>
    </w:p>
    <w:p w:rsidR="00672403" w:rsidRPr="007E04BF" w:rsidRDefault="000B1D96" w:rsidP="007E04BF">
      <w:pPr>
        <w:rPr>
          <w:rFonts w:ascii="Comic Sans MS" w:hAnsi="Comic Sans MS" w:cs="Comic Sans MS"/>
          <w:sz w:val="26"/>
          <w:szCs w:val="26"/>
        </w:rPr>
      </w:pPr>
      <w:bookmarkStart w:id="59" w:name="_Toc66179763"/>
      <w:r w:rsidRPr="007E04BF">
        <w:rPr>
          <w:rFonts w:ascii="Comic Sans MS" w:hAnsi="Comic Sans MS" w:cs="Comic Sans MS"/>
          <w:sz w:val="26"/>
          <w:szCs w:val="26"/>
        </w:rPr>
        <w:t>Eingewöhnung</w:t>
      </w:r>
      <w:r w:rsidR="00672403" w:rsidRPr="007E04BF">
        <w:rPr>
          <w:rFonts w:ascii="Comic Sans MS" w:hAnsi="Comic Sans MS" w:cs="Comic Sans MS"/>
          <w:sz w:val="26"/>
          <w:szCs w:val="26"/>
        </w:rPr>
        <w:t xml:space="preserve"> orientiert am „Münchener Modell“ nach Kuno Beller</w:t>
      </w:r>
      <w:bookmarkEnd w:id="59"/>
      <w:r w:rsidR="00672403" w:rsidRPr="007E04BF">
        <w:rPr>
          <w:rFonts w:ascii="Comic Sans MS" w:hAnsi="Comic Sans MS" w:cs="Comic Sans MS"/>
          <w:sz w:val="26"/>
          <w:szCs w:val="26"/>
        </w:rPr>
        <w:t xml:space="preserve"> </w:t>
      </w:r>
    </w:p>
    <w:p w:rsidR="00672403" w:rsidRPr="00E23CBE" w:rsidRDefault="00672403" w:rsidP="00672403">
      <w:pPr>
        <w:spacing w:line="256" w:lineRule="auto"/>
        <w:rPr>
          <w:rFonts w:ascii="Comic Sans MS" w:hAnsi="Comic Sans MS" w:cs="Comic Sans MS"/>
          <w:sz w:val="26"/>
          <w:szCs w:val="26"/>
        </w:rPr>
      </w:pPr>
      <w:r w:rsidRPr="00E23CBE">
        <w:rPr>
          <w:rFonts w:ascii="Comic Sans MS" w:hAnsi="Comic Sans MS" w:cs="Comic Sans MS"/>
          <w:sz w:val="26"/>
          <w:szCs w:val="26"/>
        </w:rPr>
        <w:t xml:space="preserve"> </w:t>
      </w:r>
    </w:p>
    <w:p w:rsidR="00672403" w:rsidRPr="00E23CBE" w:rsidRDefault="00672403" w:rsidP="00672403">
      <w:pPr>
        <w:spacing w:after="168"/>
        <w:ind w:right="3"/>
        <w:rPr>
          <w:rFonts w:ascii="Comic Sans MS" w:hAnsi="Comic Sans MS" w:cs="Comic Sans MS"/>
          <w:sz w:val="26"/>
          <w:szCs w:val="26"/>
        </w:rPr>
      </w:pPr>
      <w:r w:rsidRPr="00E23CBE">
        <w:rPr>
          <w:rFonts w:ascii="Comic Sans MS" w:hAnsi="Comic Sans MS" w:cs="Comic Sans MS"/>
          <w:sz w:val="26"/>
          <w:szCs w:val="26"/>
        </w:rPr>
        <w:t xml:space="preserve">Die Übergangszeit von der Familie in die Kindertagesstätte, gemeinsam mit Eltern und Kindern, soll behutsam gestaltet werden. Das Kind benötigt während der Eingewöhnungsphase dringend die Unterstützung eines Elternteils oder einer anderen ihm vertrauten Person. Damit hat das Kind die Chance, die Trennungsphase mit einer festen Bezugsperson zu erarbeiten. </w:t>
      </w:r>
    </w:p>
    <w:p w:rsidR="00672403" w:rsidRPr="00E23CBE" w:rsidRDefault="00672403" w:rsidP="00672403">
      <w:pPr>
        <w:spacing w:after="168"/>
        <w:ind w:right="3"/>
        <w:rPr>
          <w:rFonts w:ascii="Comic Sans MS" w:hAnsi="Comic Sans MS" w:cs="Comic Sans MS"/>
          <w:sz w:val="26"/>
          <w:szCs w:val="26"/>
        </w:rPr>
      </w:pPr>
      <w:r w:rsidRPr="00E23CBE">
        <w:rPr>
          <w:rFonts w:ascii="Comic Sans MS" w:hAnsi="Comic Sans MS" w:cs="Comic Sans MS"/>
          <w:sz w:val="26"/>
          <w:szCs w:val="26"/>
        </w:rPr>
        <w:lastRenderedPageBreak/>
        <w:t xml:space="preserve">Die Eingewöhnung gliedert sich in verschiedene Phasen. Diese werden durch Gespräche zwischen Eltern und Erzieherinnen begleitet, so dass die Vorgehensweise und die damit verbundenen Absprachen während der Eingewöhnung für die Eltern verständlich und nachvollziehbar sind. </w:t>
      </w:r>
    </w:p>
    <w:p w:rsidR="00672403" w:rsidRPr="00E23CBE" w:rsidRDefault="00672403" w:rsidP="00672403">
      <w:pPr>
        <w:spacing w:after="170"/>
        <w:ind w:right="3"/>
        <w:rPr>
          <w:rFonts w:ascii="Comic Sans MS" w:hAnsi="Comic Sans MS" w:cs="Comic Sans MS"/>
          <w:sz w:val="26"/>
          <w:szCs w:val="26"/>
        </w:rPr>
      </w:pPr>
      <w:r w:rsidRPr="00E23CBE">
        <w:rPr>
          <w:rFonts w:ascii="Comic Sans MS" w:hAnsi="Comic Sans MS" w:cs="Comic Sans MS"/>
          <w:sz w:val="26"/>
          <w:szCs w:val="26"/>
        </w:rPr>
        <w:t xml:space="preserve">Unterbrechungen können den Prozess der Eingewöhnung beeinflussen. </w:t>
      </w:r>
    </w:p>
    <w:p w:rsidR="00672403" w:rsidRDefault="00672403" w:rsidP="00672403">
      <w:pPr>
        <w:spacing w:after="158" w:line="256" w:lineRule="auto"/>
        <w:ind w:left="720"/>
      </w:pPr>
      <w:r>
        <w:t xml:space="preserve"> </w:t>
      </w:r>
    </w:p>
    <w:p w:rsidR="00672403" w:rsidRPr="00E25657" w:rsidRDefault="00672403" w:rsidP="00672403">
      <w:pPr>
        <w:spacing w:after="158" w:line="256" w:lineRule="auto"/>
        <w:rPr>
          <w:rFonts w:ascii="Comic Sans MS" w:hAnsi="Comic Sans MS" w:cs="Comic Sans MS"/>
          <w:sz w:val="26"/>
          <w:szCs w:val="26"/>
          <w:u w:val="single"/>
        </w:rPr>
      </w:pPr>
      <w:r w:rsidRPr="00E25657">
        <w:rPr>
          <w:rFonts w:ascii="Comic Sans MS" w:hAnsi="Comic Sans MS" w:cs="Comic Sans MS"/>
          <w:sz w:val="26"/>
          <w:szCs w:val="26"/>
          <w:u w:val="single"/>
        </w:rPr>
        <w:t xml:space="preserve">Eingewöhnungsphasen: </w:t>
      </w:r>
    </w:p>
    <w:p w:rsidR="00672403" w:rsidRPr="00E25657" w:rsidRDefault="00672403" w:rsidP="00672403">
      <w:pPr>
        <w:spacing w:after="160" w:line="256" w:lineRule="auto"/>
        <w:ind w:left="720"/>
        <w:rPr>
          <w:rFonts w:ascii="Comic Sans MS" w:hAnsi="Comic Sans MS" w:cs="Comic Sans MS"/>
          <w:sz w:val="26"/>
          <w:szCs w:val="26"/>
        </w:rPr>
      </w:pPr>
      <w:r w:rsidRPr="00E25657">
        <w:rPr>
          <w:rFonts w:ascii="Comic Sans MS" w:hAnsi="Comic Sans MS" w:cs="Comic Sans MS"/>
          <w:sz w:val="26"/>
          <w:szCs w:val="26"/>
        </w:rPr>
        <w:t xml:space="preserve"> </w:t>
      </w:r>
    </w:p>
    <w:p w:rsidR="00672403" w:rsidRPr="00E25657" w:rsidRDefault="00672403" w:rsidP="00672403">
      <w:pPr>
        <w:spacing w:after="158" w:line="256" w:lineRule="auto"/>
        <w:ind w:left="-5"/>
        <w:rPr>
          <w:rFonts w:ascii="Comic Sans MS" w:hAnsi="Comic Sans MS" w:cs="Comic Sans MS"/>
          <w:sz w:val="26"/>
          <w:szCs w:val="26"/>
          <w:u w:val="single"/>
        </w:rPr>
      </w:pPr>
      <w:r w:rsidRPr="00E25657">
        <w:rPr>
          <w:rFonts w:ascii="Comic Sans MS" w:hAnsi="Comic Sans MS" w:cs="Comic Sans MS"/>
          <w:sz w:val="26"/>
          <w:szCs w:val="26"/>
          <w:u w:val="single"/>
        </w:rPr>
        <w:t>Grundphase (1-3 Tage)</w:t>
      </w:r>
      <w:r w:rsidR="00E25657" w:rsidRPr="00E25657">
        <w:rPr>
          <w:rFonts w:ascii="Comic Sans MS" w:hAnsi="Comic Sans MS" w:cs="Comic Sans MS"/>
          <w:sz w:val="26"/>
          <w:szCs w:val="26"/>
          <w:u w:val="single"/>
        </w:rPr>
        <w:t>:</w:t>
      </w:r>
      <w:r w:rsidRPr="00E25657">
        <w:rPr>
          <w:rFonts w:ascii="Comic Sans MS" w:hAnsi="Comic Sans MS" w:cs="Comic Sans MS"/>
          <w:sz w:val="26"/>
          <w:szCs w:val="26"/>
          <w:u w:val="single"/>
        </w:rPr>
        <w:t xml:space="preserve"> </w:t>
      </w:r>
    </w:p>
    <w:p w:rsidR="00672403" w:rsidRPr="00E25657" w:rsidRDefault="00672403" w:rsidP="00FD5BB0">
      <w:pPr>
        <w:ind w:right="3"/>
        <w:rPr>
          <w:rFonts w:ascii="Comic Sans MS" w:hAnsi="Comic Sans MS" w:cs="Comic Sans MS"/>
          <w:sz w:val="26"/>
          <w:szCs w:val="26"/>
        </w:rPr>
      </w:pPr>
      <w:r w:rsidRPr="00E25657">
        <w:rPr>
          <w:rFonts w:ascii="Comic Sans MS" w:hAnsi="Comic Sans MS" w:cs="Comic Sans MS"/>
          <w:sz w:val="26"/>
          <w:szCs w:val="26"/>
        </w:rPr>
        <w:t xml:space="preserve">Die individuelle Phase des Kindes wird bei der Eingewöhnung berücksichtigt und ist aus diesem Grund unterschiedlich lang </w:t>
      </w:r>
    </w:p>
    <w:p w:rsidR="00672403" w:rsidRPr="00E25657" w:rsidRDefault="00672403" w:rsidP="00672403">
      <w:pPr>
        <w:numPr>
          <w:ilvl w:val="0"/>
          <w:numId w:val="42"/>
        </w:numPr>
        <w:suppressAutoHyphens w:val="0"/>
        <w:spacing w:after="38"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Die Bezugsperson, die das Kind während der Eingewöhnungszeit verlässlich begleitet, kommt mit dem Kind in die Einrichtung und bleibt für ca. 1-2-Std. </w:t>
      </w:r>
    </w:p>
    <w:p w:rsidR="00672403" w:rsidRPr="00E25657" w:rsidRDefault="00672403" w:rsidP="00672403">
      <w:pPr>
        <w:numPr>
          <w:ilvl w:val="0"/>
          <w:numId w:val="42"/>
        </w:numPr>
        <w:suppressAutoHyphens w:val="0"/>
        <w:spacing w:after="35"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Die Bezugsperson begleitet das Kind aktiv im Gruppenalltag, dabei sind Absprachen zwischen den Erzieherinnen und der Bezugsperson unverzichtbar. </w:t>
      </w:r>
    </w:p>
    <w:p w:rsidR="00672403" w:rsidRPr="00E25657" w:rsidRDefault="00672403" w:rsidP="00672403">
      <w:pPr>
        <w:numPr>
          <w:ilvl w:val="0"/>
          <w:numId w:val="42"/>
        </w:numPr>
        <w:suppressAutoHyphens w:val="0"/>
        <w:spacing w:after="38"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Die Bezugsperson drängt das Kind auf keinen Fall, sich von ihr zu entfernen; sie akzeptiert immer, wenn das Kind ihre Nähe sucht. </w:t>
      </w:r>
    </w:p>
    <w:p w:rsidR="00672403" w:rsidRPr="00E25657" w:rsidRDefault="00672403" w:rsidP="00672403">
      <w:pPr>
        <w:numPr>
          <w:ilvl w:val="0"/>
          <w:numId w:val="42"/>
        </w:numPr>
        <w:suppressAutoHyphens w:val="0"/>
        <w:spacing w:after="5"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Die Aufgabe der Bezugsperson ist es, dem Kind einen „sicheren Hafen“ zu geben. </w:t>
      </w:r>
    </w:p>
    <w:p w:rsidR="00672403" w:rsidRPr="00E25657" w:rsidRDefault="00672403" w:rsidP="00672403">
      <w:pPr>
        <w:numPr>
          <w:ilvl w:val="0"/>
          <w:numId w:val="42"/>
        </w:numPr>
        <w:suppressAutoHyphens w:val="0"/>
        <w:spacing w:after="38"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Die Erzieherinnen (vornehmlich die Bezugserzieherin) nehmen vorsichtig Kontakt zu dem Kind auf, ohne zu drängen. Lehnt das Kind diese Versuche ab, verhalten sie sich passiv. </w:t>
      </w:r>
    </w:p>
    <w:p w:rsidR="00672403" w:rsidRPr="00E25657" w:rsidRDefault="00672403" w:rsidP="00672403">
      <w:pPr>
        <w:numPr>
          <w:ilvl w:val="0"/>
          <w:numId w:val="42"/>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Das Kind lernt die neue Umgebung kennen. </w:t>
      </w:r>
    </w:p>
    <w:p w:rsidR="00672403" w:rsidRPr="00E25657" w:rsidRDefault="00672403" w:rsidP="00672403">
      <w:pPr>
        <w:spacing w:after="158" w:line="256" w:lineRule="auto"/>
        <w:rPr>
          <w:rFonts w:ascii="Comic Sans MS" w:hAnsi="Comic Sans MS" w:cs="Comic Sans MS"/>
          <w:sz w:val="26"/>
          <w:szCs w:val="26"/>
        </w:rPr>
      </w:pPr>
      <w:r w:rsidRPr="00E25657">
        <w:rPr>
          <w:rFonts w:ascii="Comic Sans MS" w:hAnsi="Comic Sans MS" w:cs="Comic Sans MS"/>
          <w:sz w:val="26"/>
          <w:szCs w:val="26"/>
        </w:rPr>
        <w:t xml:space="preserve"> </w:t>
      </w:r>
    </w:p>
    <w:p w:rsidR="00672403" w:rsidRPr="00E25657" w:rsidRDefault="00672403" w:rsidP="00672403">
      <w:pPr>
        <w:spacing w:after="158" w:line="256" w:lineRule="auto"/>
        <w:ind w:left="-5"/>
        <w:rPr>
          <w:rFonts w:ascii="Comic Sans MS" w:hAnsi="Comic Sans MS" w:cs="Comic Sans MS"/>
          <w:sz w:val="26"/>
          <w:szCs w:val="26"/>
          <w:u w:val="single"/>
        </w:rPr>
      </w:pPr>
      <w:r w:rsidRPr="00E25657">
        <w:rPr>
          <w:rFonts w:ascii="Comic Sans MS" w:hAnsi="Comic Sans MS" w:cs="Comic Sans MS"/>
          <w:sz w:val="26"/>
          <w:szCs w:val="26"/>
          <w:u w:val="single"/>
        </w:rPr>
        <w:t>Trennungsphase</w:t>
      </w:r>
      <w:r w:rsidR="00E25657" w:rsidRPr="00E25657">
        <w:rPr>
          <w:rFonts w:ascii="Comic Sans MS" w:hAnsi="Comic Sans MS" w:cs="Comic Sans MS"/>
          <w:sz w:val="26"/>
          <w:szCs w:val="26"/>
          <w:u w:val="single"/>
        </w:rPr>
        <w:t>:</w:t>
      </w:r>
      <w:r w:rsidRPr="00E25657">
        <w:rPr>
          <w:rFonts w:ascii="Comic Sans MS" w:hAnsi="Comic Sans MS" w:cs="Comic Sans MS"/>
          <w:sz w:val="26"/>
          <w:szCs w:val="26"/>
          <w:u w:val="single"/>
        </w:rPr>
        <w:t xml:space="preserve"> </w:t>
      </w:r>
    </w:p>
    <w:p w:rsidR="00672403" w:rsidRPr="00E25657" w:rsidRDefault="00672403" w:rsidP="00672403">
      <w:pPr>
        <w:spacing w:after="216"/>
        <w:ind w:right="3"/>
        <w:rPr>
          <w:rFonts w:ascii="Comic Sans MS" w:hAnsi="Comic Sans MS" w:cs="Comic Sans MS"/>
          <w:sz w:val="26"/>
          <w:szCs w:val="26"/>
        </w:rPr>
      </w:pPr>
      <w:r w:rsidRPr="00E25657">
        <w:rPr>
          <w:rFonts w:ascii="Comic Sans MS" w:hAnsi="Comic Sans MS" w:cs="Comic Sans MS"/>
          <w:sz w:val="26"/>
          <w:szCs w:val="26"/>
        </w:rPr>
        <w:t xml:space="preserve">Je nach Verhalten des Kindes wird in der ersten Woche der erste Trennungsversuch gestartet. </w:t>
      </w:r>
    </w:p>
    <w:p w:rsidR="00672403" w:rsidRDefault="00672403" w:rsidP="00672403">
      <w:pPr>
        <w:numPr>
          <w:ilvl w:val="0"/>
          <w:numId w:val="42"/>
        </w:numPr>
        <w:suppressAutoHyphens w:val="0"/>
        <w:spacing w:after="11" w:line="247" w:lineRule="auto"/>
        <w:ind w:right="3" w:hanging="360"/>
      </w:pPr>
      <w:r w:rsidRPr="00E25657">
        <w:rPr>
          <w:rFonts w:ascii="Comic Sans MS" w:hAnsi="Comic Sans MS" w:cs="Comic Sans MS"/>
          <w:sz w:val="26"/>
          <w:szCs w:val="26"/>
        </w:rPr>
        <w:t>Die Bezugsperson verabschiedet sich vom Kind, verlässt den Gruppenraum für ca. 10-30 Minuten und bleibt in der Nähe des Gruppenraumes</w:t>
      </w:r>
      <w:r>
        <w:t xml:space="preserve">. </w:t>
      </w:r>
    </w:p>
    <w:p w:rsidR="00672403" w:rsidRDefault="00672403" w:rsidP="00672403">
      <w:pPr>
        <w:spacing w:after="170"/>
        <w:ind w:left="718" w:right="3"/>
        <w:rPr>
          <w:rFonts w:ascii="Comic Sans MS" w:hAnsi="Comic Sans MS" w:cs="Comic Sans MS"/>
          <w:sz w:val="26"/>
          <w:szCs w:val="26"/>
        </w:rPr>
      </w:pPr>
      <w:r w:rsidRPr="00E25657">
        <w:rPr>
          <w:rFonts w:ascii="Comic Sans MS" w:hAnsi="Comic Sans MS" w:cs="Comic Sans MS"/>
          <w:sz w:val="26"/>
          <w:szCs w:val="26"/>
        </w:rPr>
        <w:t xml:space="preserve">Wichtig dabei ist, das Abschiedsritual darf nicht zu lange dauern, das würde beim Kind zu Verunsicherung führen. Die Reaktion des Kindes auf </w:t>
      </w:r>
      <w:r w:rsidRPr="00E25657">
        <w:rPr>
          <w:rFonts w:ascii="Comic Sans MS" w:hAnsi="Comic Sans MS" w:cs="Comic Sans MS"/>
          <w:sz w:val="26"/>
          <w:szCs w:val="26"/>
        </w:rPr>
        <w:lastRenderedPageBreak/>
        <w:t xml:space="preserve">die erste Trennungssituation ist für das weitere Vorgehen der Eingewöhnungszeit maßgebend. </w:t>
      </w:r>
    </w:p>
    <w:p w:rsidR="00FD5BB0" w:rsidRPr="00E25657" w:rsidRDefault="00FD5BB0" w:rsidP="00672403">
      <w:pPr>
        <w:spacing w:after="170"/>
        <w:ind w:left="718" w:right="3"/>
        <w:rPr>
          <w:rFonts w:ascii="Comic Sans MS" w:hAnsi="Comic Sans MS" w:cs="Comic Sans MS"/>
          <w:sz w:val="26"/>
          <w:szCs w:val="26"/>
        </w:rPr>
      </w:pPr>
    </w:p>
    <w:p w:rsidR="00672403" w:rsidRPr="00E25657" w:rsidRDefault="00672403" w:rsidP="00672403">
      <w:pPr>
        <w:spacing w:after="214"/>
        <w:ind w:left="718" w:right="3"/>
        <w:rPr>
          <w:rFonts w:ascii="Comic Sans MS" w:hAnsi="Comic Sans MS" w:cs="Comic Sans MS"/>
          <w:sz w:val="26"/>
          <w:szCs w:val="26"/>
        </w:rPr>
      </w:pPr>
      <w:r w:rsidRPr="00E25657">
        <w:rPr>
          <w:rFonts w:ascii="Comic Sans MS" w:hAnsi="Comic Sans MS" w:cs="Comic Sans MS"/>
          <w:sz w:val="26"/>
          <w:szCs w:val="26"/>
        </w:rPr>
        <w:t xml:space="preserve">Die tägliche Trennungszeit wird ausgedehnt, wenn </w:t>
      </w:r>
    </w:p>
    <w:p w:rsidR="00672403" w:rsidRPr="00E25657" w:rsidRDefault="00672403" w:rsidP="00672403">
      <w:pPr>
        <w:numPr>
          <w:ilvl w:val="0"/>
          <w:numId w:val="42"/>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das Kind weiter an der Umwelt interessiert ist. </w:t>
      </w:r>
    </w:p>
    <w:p w:rsidR="00672403" w:rsidRPr="00E25657" w:rsidRDefault="00672403" w:rsidP="00672403">
      <w:pPr>
        <w:numPr>
          <w:ilvl w:val="0"/>
          <w:numId w:val="42"/>
        </w:numPr>
        <w:suppressAutoHyphens w:val="0"/>
        <w:spacing w:after="161" w:line="256" w:lineRule="auto"/>
        <w:ind w:left="708" w:right="3" w:hanging="360"/>
        <w:rPr>
          <w:rFonts w:ascii="Comic Sans MS" w:hAnsi="Comic Sans MS" w:cs="Comic Sans MS"/>
          <w:sz w:val="26"/>
          <w:szCs w:val="26"/>
        </w:rPr>
      </w:pPr>
      <w:r w:rsidRPr="00E25657">
        <w:rPr>
          <w:rFonts w:ascii="Comic Sans MS" w:hAnsi="Comic Sans MS" w:cs="Comic Sans MS"/>
          <w:sz w:val="26"/>
          <w:szCs w:val="26"/>
        </w:rPr>
        <w:t xml:space="preserve">das Kind weint, sich aber rasch und dauerhaft von den Erzieherinnen beruhigen lässt.  </w:t>
      </w:r>
    </w:p>
    <w:p w:rsidR="00672403" w:rsidRPr="00E25657" w:rsidRDefault="00672403" w:rsidP="00672403">
      <w:pPr>
        <w:spacing w:after="158" w:line="256" w:lineRule="auto"/>
        <w:ind w:left="708"/>
        <w:rPr>
          <w:rFonts w:ascii="Comic Sans MS" w:hAnsi="Comic Sans MS" w:cs="Comic Sans MS"/>
          <w:sz w:val="26"/>
          <w:szCs w:val="26"/>
        </w:rPr>
      </w:pPr>
      <w:r w:rsidRPr="00E25657">
        <w:rPr>
          <w:rFonts w:ascii="Comic Sans MS" w:hAnsi="Comic Sans MS" w:cs="Comic Sans MS"/>
          <w:sz w:val="26"/>
          <w:szCs w:val="26"/>
        </w:rPr>
        <w:t xml:space="preserve"> </w:t>
      </w:r>
    </w:p>
    <w:p w:rsidR="00672403" w:rsidRPr="00E25657" w:rsidRDefault="00672403" w:rsidP="00672403">
      <w:pPr>
        <w:ind w:left="718" w:right="3"/>
        <w:rPr>
          <w:rFonts w:ascii="Comic Sans MS" w:hAnsi="Comic Sans MS" w:cs="Comic Sans MS"/>
          <w:sz w:val="26"/>
          <w:szCs w:val="26"/>
        </w:rPr>
      </w:pPr>
      <w:r w:rsidRPr="00E25657">
        <w:rPr>
          <w:rFonts w:ascii="Comic Sans MS" w:hAnsi="Comic Sans MS" w:cs="Comic Sans MS"/>
          <w:sz w:val="26"/>
          <w:szCs w:val="26"/>
        </w:rPr>
        <w:t xml:space="preserve">Der Trennungsversuch wird abgebrochen, wenn </w:t>
      </w:r>
    </w:p>
    <w:p w:rsidR="00672403" w:rsidRPr="00E25657" w:rsidRDefault="00672403" w:rsidP="00672403">
      <w:pPr>
        <w:numPr>
          <w:ilvl w:val="0"/>
          <w:numId w:val="42"/>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Das Kind nach dem Weggang der Bezugsperson weint und sich nicht beruhigen lässt. </w:t>
      </w:r>
    </w:p>
    <w:p w:rsidR="00FD5BB0" w:rsidRDefault="00672403" w:rsidP="00672403">
      <w:pPr>
        <w:numPr>
          <w:ilvl w:val="0"/>
          <w:numId w:val="42"/>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Das Kind den Kontakt zur Umwelt abbricht.</w:t>
      </w:r>
      <w:r w:rsidR="00FD5BB0">
        <w:rPr>
          <w:rFonts w:ascii="Comic Sans MS" w:hAnsi="Comic Sans MS" w:cs="Comic Sans MS"/>
          <w:sz w:val="26"/>
          <w:szCs w:val="26"/>
        </w:rPr>
        <w:t xml:space="preserve"> </w:t>
      </w:r>
    </w:p>
    <w:p w:rsidR="00672403" w:rsidRDefault="00FD5BB0" w:rsidP="00672403">
      <w:pPr>
        <w:numPr>
          <w:ilvl w:val="0"/>
          <w:numId w:val="42"/>
        </w:numPr>
        <w:suppressAutoHyphens w:val="0"/>
        <w:spacing w:after="11" w:line="247" w:lineRule="auto"/>
        <w:ind w:right="3" w:hanging="360"/>
        <w:rPr>
          <w:rFonts w:ascii="Comic Sans MS" w:hAnsi="Comic Sans MS" w:cs="Comic Sans MS"/>
          <w:sz w:val="26"/>
          <w:szCs w:val="26"/>
        </w:rPr>
      </w:pPr>
      <w:r w:rsidRPr="00FD5BB0">
        <w:rPr>
          <w:rFonts w:ascii="Comic Sans MS" w:hAnsi="Comic Sans MS" w:cs="Comic Sans MS"/>
          <w:sz w:val="26"/>
          <w:szCs w:val="26"/>
        </w:rPr>
        <w:t>Die Bezugsperson hält sich an die vereinbarten Zeiten und verlässt nach einer angemessenen Begrüßung des Kindes die Einrichtung, damit das Kind den Ablauf Bringen – Verabschieden – Spielen – Abholen – nach Hause gehen verinnerlichen kann</w:t>
      </w:r>
      <w:r>
        <w:t>.</w:t>
      </w:r>
    </w:p>
    <w:p w:rsidR="00672403" w:rsidRDefault="00FD5BB0" w:rsidP="00672403">
      <w:pPr>
        <w:numPr>
          <w:ilvl w:val="0"/>
          <w:numId w:val="42"/>
        </w:numPr>
        <w:suppressAutoHyphens w:val="0"/>
        <w:spacing w:after="158" w:line="256" w:lineRule="auto"/>
        <w:ind w:right="3" w:hanging="360"/>
      </w:pPr>
      <w:r w:rsidRPr="00EC5487">
        <w:rPr>
          <w:rFonts w:ascii="Comic Sans MS" w:hAnsi="Comic Sans MS" w:cs="Comic Sans MS"/>
          <w:sz w:val="26"/>
          <w:szCs w:val="26"/>
        </w:rPr>
        <w:t xml:space="preserve">  </w:t>
      </w:r>
    </w:p>
    <w:p w:rsidR="00672403" w:rsidRPr="00E25657" w:rsidRDefault="00672403" w:rsidP="00672403">
      <w:pPr>
        <w:spacing w:after="205" w:line="256" w:lineRule="auto"/>
        <w:ind w:left="-5"/>
        <w:rPr>
          <w:rFonts w:ascii="Comic Sans MS" w:hAnsi="Comic Sans MS" w:cs="Comic Sans MS"/>
          <w:sz w:val="26"/>
          <w:szCs w:val="26"/>
          <w:u w:val="single"/>
        </w:rPr>
      </w:pPr>
      <w:r w:rsidRPr="00E25657">
        <w:rPr>
          <w:rFonts w:ascii="Comic Sans MS" w:hAnsi="Comic Sans MS" w:cs="Comic Sans MS"/>
          <w:sz w:val="26"/>
          <w:szCs w:val="26"/>
          <w:u w:val="single"/>
        </w:rPr>
        <w:t xml:space="preserve">Stabilisierungsphase: </w:t>
      </w:r>
    </w:p>
    <w:p w:rsidR="00672403" w:rsidRPr="00E25657" w:rsidRDefault="00672403" w:rsidP="00672403">
      <w:pPr>
        <w:numPr>
          <w:ilvl w:val="0"/>
          <w:numId w:val="42"/>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Die Bezugsperson verlässt die Einrichtung, sie ist aber telefonisch immer erreichbar. </w:t>
      </w:r>
    </w:p>
    <w:p w:rsidR="00672403" w:rsidRPr="00E25657" w:rsidRDefault="00672403" w:rsidP="00672403">
      <w:pPr>
        <w:numPr>
          <w:ilvl w:val="0"/>
          <w:numId w:val="42"/>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Die Trennungsphase wird nach und nach ausgedehnt und das Kind nimmt am Tagesgeschehen aktiv teil. </w:t>
      </w:r>
    </w:p>
    <w:p w:rsidR="00672403" w:rsidRPr="00E25657" w:rsidRDefault="00672403" w:rsidP="00E25657">
      <w:pPr>
        <w:numPr>
          <w:ilvl w:val="0"/>
          <w:numId w:val="42"/>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 </w:t>
      </w:r>
    </w:p>
    <w:p w:rsidR="00672403" w:rsidRPr="00E25657" w:rsidRDefault="00672403" w:rsidP="00E25657">
      <w:pPr>
        <w:numPr>
          <w:ilvl w:val="0"/>
          <w:numId w:val="42"/>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Die Eingewöhnung ist beendet, wenn </w:t>
      </w:r>
    </w:p>
    <w:p w:rsidR="00672403" w:rsidRPr="00E25657" w:rsidRDefault="00672403" w:rsidP="00E25657">
      <w:pPr>
        <w:numPr>
          <w:ilvl w:val="0"/>
          <w:numId w:val="42"/>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das Kind eine sic</w:t>
      </w:r>
      <w:r w:rsidR="001B782F">
        <w:rPr>
          <w:rFonts w:ascii="Comic Sans MS" w:hAnsi="Comic Sans MS" w:cs="Comic Sans MS"/>
          <w:sz w:val="26"/>
          <w:szCs w:val="26"/>
        </w:rPr>
        <w:t xml:space="preserve">here Bindung zu den </w:t>
      </w:r>
      <w:proofErr w:type="spellStart"/>
      <w:r w:rsidR="001B782F">
        <w:rPr>
          <w:rFonts w:ascii="Comic Sans MS" w:hAnsi="Comic Sans MS" w:cs="Comic Sans MS"/>
          <w:sz w:val="26"/>
          <w:szCs w:val="26"/>
        </w:rPr>
        <w:t>MitarbeiterInnen</w:t>
      </w:r>
      <w:proofErr w:type="spellEnd"/>
      <w:r w:rsidRPr="00E25657">
        <w:rPr>
          <w:rFonts w:ascii="Comic Sans MS" w:hAnsi="Comic Sans MS" w:cs="Comic Sans MS"/>
          <w:sz w:val="26"/>
          <w:szCs w:val="26"/>
        </w:rPr>
        <w:t xml:space="preserve"> aufgenommen </w:t>
      </w:r>
      <w:proofErr w:type="gramStart"/>
      <w:r w:rsidRPr="00E25657">
        <w:rPr>
          <w:rFonts w:ascii="Comic Sans MS" w:hAnsi="Comic Sans MS" w:cs="Comic Sans MS"/>
          <w:sz w:val="26"/>
          <w:szCs w:val="26"/>
        </w:rPr>
        <w:t>hat</w:t>
      </w:r>
      <w:proofErr w:type="gramEnd"/>
      <w:r w:rsidRPr="00E25657">
        <w:rPr>
          <w:rFonts w:ascii="Comic Sans MS" w:hAnsi="Comic Sans MS" w:cs="Comic Sans MS"/>
          <w:sz w:val="26"/>
          <w:szCs w:val="26"/>
        </w:rPr>
        <w:t xml:space="preserve"> und die gesamte Betreuungszeit in der Einrichtung verbringen kann. </w:t>
      </w:r>
    </w:p>
    <w:p w:rsidR="00672403" w:rsidRPr="00E25657" w:rsidRDefault="00672403" w:rsidP="00672403">
      <w:pPr>
        <w:numPr>
          <w:ilvl w:val="0"/>
          <w:numId w:val="42"/>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das Kind mit den Räumlichkeiten und dem Tagesablauf der Einrichtung vertraut ist. </w:t>
      </w:r>
    </w:p>
    <w:p w:rsidR="00672403" w:rsidRPr="00E25657" w:rsidRDefault="00672403" w:rsidP="00E25657">
      <w:pPr>
        <w:numPr>
          <w:ilvl w:val="0"/>
          <w:numId w:val="42"/>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 </w:t>
      </w:r>
    </w:p>
    <w:p w:rsidR="00672403" w:rsidRDefault="00672403" w:rsidP="00672403">
      <w:pPr>
        <w:numPr>
          <w:ilvl w:val="0"/>
          <w:numId w:val="42"/>
        </w:numPr>
        <w:suppressAutoHyphens w:val="0"/>
        <w:spacing w:after="11" w:line="256" w:lineRule="auto"/>
        <w:ind w:right="3" w:hanging="360"/>
      </w:pPr>
      <w:r w:rsidRPr="00E25657">
        <w:rPr>
          <w:rFonts w:ascii="Comic Sans MS" w:hAnsi="Comic Sans MS" w:cs="Comic Sans MS"/>
          <w:sz w:val="26"/>
          <w:szCs w:val="26"/>
        </w:rPr>
        <w:t xml:space="preserve">Nach dem Abschluss der Eingewöhnungsphase findet ein Abschlussgespräch mit den Eltern/der Bezugsperson und der Bezugserzieherin statt. </w:t>
      </w:r>
    </w:p>
    <w:p w:rsidR="00672403" w:rsidRDefault="00672403" w:rsidP="00672403">
      <w:pPr>
        <w:spacing w:line="256" w:lineRule="auto"/>
      </w:pPr>
      <w:r>
        <w:rPr>
          <w:b/>
          <w:color w:val="6A7E31"/>
          <w:sz w:val="26"/>
        </w:rPr>
        <w:t xml:space="preserve"> </w:t>
      </w:r>
    </w:p>
    <w:p w:rsidR="0047379B" w:rsidRDefault="0047379B">
      <w:pPr>
        <w:suppressAutoHyphens w:val="0"/>
        <w:spacing w:line="240" w:lineRule="auto"/>
        <w:rPr>
          <w:rFonts w:ascii="Comic Sans MS" w:hAnsi="Comic Sans MS" w:cs="Comic Sans MS"/>
          <w:b/>
          <w:sz w:val="26"/>
          <w:szCs w:val="26"/>
        </w:rPr>
      </w:pPr>
      <w:bookmarkStart w:id="60" w:name="_Toc66179764"/>
      <w:r>
        <w:rPr>
          <w:rFonts w:ascii="Comic Sans MS" w:hAnsi="Comic Sans MS" w:cs="Comic Sans MS"/>
          <w:b/>
          <w:sz w:val="26"/>
          <w:szCs w:val="26"/>
        </w:rPr>
        <w:br w:type="page"/>
      </w:r>
    </w:p>
    <w:p w:rsidR="00672403" w:rsidRPr="007E04BF" w:rsidRDefault="00672403" w:rsidP="007E04BF">
      <w:pPr>
        <w:rPr>
          <w:rFonts w:ascii="Comic Sans MS" w:hAnsi="Comic Sans MS" w:cs="Comic Sans MS"/>
          <w:b/>
          <w:sz w:val="26"/>
          <w:szCs w:val="26"/>
        </w:rPr>
      </w:pPr>
      <w:r w:rsidRPr="007E04BF">
        <w:rPr>
          <w:rFonts w:ascii="Comic Sans MS" w:hAnsi="Comic Sans MS" w:cs="Comic Sans MS"/>
          <w:b/>
          <w:sz w:val="26"/>
          <w:szCs w:val="26"/>
        </w:rPr>
        <w:lastRenderedPageBreak/>
        <w:t>Gefahrenbeurteilung Naturkindergarten</w:t>
      </w:r>
      <w:bookmarkEnd w:id="60"/>
      <w:r w:rsidRPr="007E04BF">
        <w:rPr>
          <w:rFonts w:ascii="Comic Sans MS" w:hAnsi="Comic Sans MS" w:cs="Comic Sans MS"/>
          <w:b/>
          <w:sz w:val="26"/>
          <w:szCs w:val="26"/>
        </w:rPr>
        <w:t xml:space="preserve"> </w:t>
      </w:r>
    </w:p>
    <w:p w:rsidR="00672403" w:rsidRDefault="00672403" w:rsidP="00672403">
      <w:pPr>
        <w:spacing w:line="256" w:lineRule="auto"/>
      </w:pPr>
      <w:r>
        <w:rPr>
          <w:b/>
        </w:rPr>
        <w:t xml:space="preserve"> </w:t>
      </w:r>
    </w:p>
    <w:p w:rsidR="00672403" w:rsidRPr="00E25657" w:rsidRDefault="00672403" w:rsidP="00672403">
      <w:pPr>
        <w:spacing w:after="214"/>
        <w:ind w:right="3"/>
        <w:rPr>
          <w:rFonts w:ascii="Comic Sans MS" w:hAnsi="Comic Sans MS" w:cs="Comic Sans MS"/>
          <w:sz w:val="26"/>
          <w:szCs w:val="26"/>
        </w:rPr>
      </w:pPr>
      <w:r w:rsidRPr="00E25657">
        <w:rPr>
          <w:rFonts w:ascii="Comic Sans MS" w:hAnsi="Comic Sans MS" w:cs="Comic Sans MS"/>
          <w:sz w:val="26"/>
          <w:szCs w:val="26"/>
        </w:rPr>
        <w:t xml:space="preserve">Kinder werden in besonderer Form beaufsichtigt, Aufenthaltsbereiche werden auf Gefahrstellen regelmäßig begangen, Gefährdungen beseitigt: </w:t>
      </w:r>
    </w:p>
    <w:p w:rsidR="00672403" w:rsidRPr="00E25657" w:rsidRDefault="00672403" w:rsidP="00672403">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Telefonempfang, sowie Notruf sind gewährleistet (Handy)  </w:t>
      </w:r>
    </w:p>
    <w:p w:rsidR="00672403" w:rsidRPr="00E25657" w:rsidRDefault="00672403" w:rsidP="00672403">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Klettern nur auf ausgewählten tragfähigen Bäumen </w:t>
      </w:r>
    </w:p>
    <w:p w:rsidR="00672403" w:rsidRPr="00E25657" w:rsidRDefault="00672403" w:rsidP="00672403">
      <w:pPr>
        <w:numPr>
          <w:ilvl w:val="0"/>
          <w:numId w:val="43"/>
        </w:numPr>
        <w:suppressAutoHyphens w:val="0"/>
        <w:spacing w:after="38"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Ausreichendem Fallschutz mit z. B. Holzschnitzel herstellen. (Infoblatt Baumhäuser/ Kletterbäume beachten)  </w:t>
      </w:r>
    </w:p>
    <w:p w:rsidR="00672403" w:rsidRPr="00E25657" w:rsidRDefault="00672403" w:rsidP="00672403">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Klettern nur ohne Rucksack, Schals, Schlüsselbändern und dgl.  </w:t>
      </w:r>
    </w:p>
    <w:p w:rsidR="00672403" w:rsidRPr="00E25657" w:rsidRDefault="00672403" w:rsidP="00672403">
      <w:pPr>
        <w:numPr>
          <w:ilvl w:val="0"/>
          <w:numId w:val="43"/>
        </w:numPr>
        <w:suppressAutoHyphens w:val="0"/>
        <w:spacing w:after="35"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Hochsitze und Holzpolter (gestapelte Stämme) und nasse Bäume/Äste werden nicht beklettert  </w:t>
      </w:r>
    </w:p>
    <w:p w:rsidR="00672403" w:rsidRPr="00E25657" w:rsidRDefault="00672403" w:rsidP="00672403">
      <w:pPr>
        <w:numPr>
          <w:ilvl w:val="0"/>
          <w:numId w:val="43"/>
        </w:numPr>
        <w:suppressAutoHyphens w:val="0"/>
        <w:spacing w:after="38"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Mitarbeiter/Kinder tragen geeignetes trittsicheres Schuhwerk, rutschige, schlammige Aufenthaltsbereiche werden ggfls. mit z. B. Holzschnitzel </w:t>
      </w:r>
      <w:proofErr w:type="spellStart"/>
      <w:r w:rsidRPr="00E25657">
        <w:rPr>
          <w:rFonts w:ascii="Comic Sans MS" w:hAnsi="Comic Sans MS" w:cs="Comic Sans MS"/>
          <w:sz w:val="26"/>
          <w:szCs w:val="26"/>
        </w:rPr>
        <w:t>abgestreut</w:t>
      </w:r>
      <w:proofErr w:type="spellEnd"/>
      <w:r w:rsidRPr="00E25657">
        <w:rPr>
          <w:rFonts w:ascii="Comic Sans MS" w:hAnsi="Comic Sans MS" w:cs="Comic Sans MS"/>
          <w:sz w:val="26"/>
          <w:szCs w:val="26"/>
        </w:rPr>
        <w:t xml:space="preserve">  </w:t>
      </w:r>
    </w:p>
    <w:p w:rsidR="00672403" w:rsidRPr="00E25657" w:rsidRDefault="00672403" w:rsidP="00672403">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Kinder bleiben in der Sichtweite der Betreuer  </w:t>
      </w:r>
    </w:p>
    <w:p w:rsidR="00672403" w:rsidRPr="00E25657" w:rsidRDefault="00672403" w:rsidP="00672403">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Bei Wanderungen geht ein Erzieher immer Vorne, einer in der Mitte und einer am Ende  </w:t>
      </w:r>
    </w:p>
    <w:p w:rsidR="00672403" w:rsidRPr="00E25657" w:rsidRDefault="00672403" w:rsidP="00672403">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Eindeutige Abgrenzung der Spiel- und Bewegungsbereiche  </w:t>
      </w:r>
    </w:p>
    <w:p w:rsidR="00672403" w:rsidRPr="00E25657" w:rsidRDefault="00672403" w:rsidP="00672403">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Einübung der Haltepunkte/Grenzen  </w:t>
      </w:r>
    </w:p>
    <w:p w:rsidR="00672403" w:rsidRPr="00E25657" w:rsidRDefault="00672403" w:rsidP="00672403">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Regelmäßige Vollständigkeitskontrolle der Gruppe  </w:t>
      </w:r>
    </w:p>
    <w:p w:rsidR="00672403" w:rsidRPr="00E25657" w:rsidRDefault="00672403" w:rsidP="00672403">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Wetterberichte/-warnungen beachten  </w:t>
      </w:r>
    </w:p>
    <w:p w:rsidR="00672403" w:rsidRPr="00E25657" w:rsidRDefault="00672403" w:rsidP="00672403">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Bei aufziehenden Unwettern wird der Wald verlassen (in die Unterkunft gegangen)  </w:t>
      </w:r>
    </w:p>
    <w:p w:rsidR="00672403" w:rsidRPr="00E25657" w:rsidRDefault="00672403" w:rsidP="00672403">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Bei Sturm und Schneebruchgefahr Wald nicht betreten  </w:t>
      </w:r>
    </w:p>
    <w:p w:rsidR="00672403" w:rsidRPr="00E25657" w:rsidRDefault="00672403" w:rsidP="00672403">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Bauwagen/Unterkunft ggfls. mit Blitzschutzanlage ausstatten  </w:t>
      </w:r>
    </w:p>
    <w:p w:rsidR="00672403" w:rsidRPr="00E25657" w:rsidRDefault="00672403" w:rsidP="00672403">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Bäume im Spielbereich kontrollieren (Totholz, Standsicherheit) </w:t>
      </w:r>
    </w:p>
    <w:p w:rsidR="00672403" w:rsidRPr="00E25657" w:rsidRDefault="00672403" w:rsidP="00672403">
      <w:pPr>
        <w:spacing w:after="160" w:line="256" w:lineRule="auto"/>
        <w:rPr>
          <w:rFonts w:ascii="Comic Sans MS" w:hAnsi="Comic Sans MS" w:cs="Comic Sans MS"/>
          <w:sz w:val="26"/>
          <w:szCs w:val="26"/>
        </w:rPr>
      </w:pPr>
      <w:r w:rsidRPr="00E25657">
        <w:rPr>
          <w:rFonts w:ascii="Comic Sans MS" w:hAnsi="Comic Sans MS" w:cs="Comic Sans MS"/>
          <w:sz w:val="26"/>
          <w:szCs w:val="26"/>
        </w:rPr>
        <w:t xml:space="preserve"> </w:t>
      </w:r>
    </w:p>
    <w:p w:rsidR="00672403" w:rsidRPr="00E573B3" w:rsidRDefault="00672403" w:rsidP="00672403">
      <w:pPr>
        <w:spacing w:after="205" w:line="256" w:lineRule="auto"/>
        <w:ind w:left="293"/>
        <w:rPr>
          <w:rFonts w:ascii="Comic Sans MS" w:hAnsi="Comic Sans MS" w:cs="Comic Sans MS"/>
          <w:sz w:val="26"/>
          <w:szCs w:val="26"/>
          <w:u w:val="single"/>
        </w:rPr>
      </w:pPr>
      <w:r w:rsidRPr="00E573B3">
        <w:rPr>
          <w:rFonts w:ascii="Comic Sans MS" w:hAnsi="Comic Sans MS" w:cs="Comic Sans MS"/>
          <w:sz w:val="26"/>
          <w:szCs w:val="26"/>
          <w:u w:val="single"/>
        </w:rPr>
        <w:t xml:space="preserve">Infektionen beim Spielen in/an Pfützen, Ertrinken bei Aufenthalt an Gewässern: </w:t>
      </w:r>
    </w:p>
    <w:p w:rsidR="00672403" w:rsidRPr="00E25657" w:rsidRDefault="00672403" w:rsidP="00672403">
      <w:pPr>
        <w:numPr>
          <w:ilvl w:val="0"/>
          <w:numId w:val="43"/>
        </w:numPr>
        <w:suppressAutoHyphens w:val="0"/>
        <w:spacing w:after="11" w:line="247" w:lineRule="auto"/>
        <w:ind w:right="3" w:hanging="360"/>
        <w:rPr>
          <w:rFonts w:ascii="Comic Sans MS" w:hAnsi="Comic Sans MS" w:cs="Comic Sans MS"/>
          <w:sz w:val="26"/>
          <w:szCs w:val="26"/>
        </w:rPr>
      </w:pPr>
      <w:proofErr w:type="spellStart"/>
      <w:r w:rsidRPr="00E25657">
        <w:rPr>
          <w:rFonts w:ascii="Comic Sans MS" w:hAnsi="Comic Sans MS" w:cs="Comic Sans MS"/>
          <w:sz w:val="26"/>
          <w:szCs w:val="26"/>
        </w:rPr>
        <w:t>Pfützenwasser</w:t>
      </w:r>
      <w:proofErr w:type="spellEnd"/>
      <w:r w:rsidRPr="00E25657">
        <w:rPr>
          <w:rFonts w:ascii="Comic Sans MS" w:hAnsi="Comic Sans MS" w:cs="Comic Sans MS"/>
          <w:sz w:val="26"/>
          <w:szCs w:val="26"/>
        </w:rPr>
        <w:t xml:space="preserve"> darf nicht getrunken, Hände nicht </w:t>
      </w:r>
      <w:proofErr w:type="spellStart"/>
      <w:r w:rsidRPr="00E25657">
        <w:rPr>
          <w:rFonts w:ascii="Comic Sans MS" w:hAnsi="Comic Sans MS" w:cs="Comic Sans MS"/>
          <w:sz w:val="26"/>
          <w:szCs w:val="26"/>
        </w:rPr>
        <w:t>abgeleckt</w:t>
      </w:r>
      <w:proofErr w:type="spellEnd"/>
      <w:r w:rsidRPr="00E25657">
        <w:rPr>
          <w:rFonts w:ascii="Comic Sans MS" w:hAnsi="Comic Sans MS" w:cs="Comic Sans MS"/>
          <w:sz w:val="26"/>
          <w:szCs w:val="26"/>
        </w:rPr>
        <w:t xml:space="preserve"> werden </w:t>
      </w:r>
    </w:p>
    <w:p w:rsidR="00672403" w:rsidRPr="00E25657" w:rsidRDefault="00672403" w:rsidP="00672403">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Pfützen werden ggfls. verfüllt  </w:t>
      </w:r>
    </w:p>
    <w:p w:rsidR="00672403" w:rsidRPr="00E25657" w:rsidRDefault="00672403" w:rsidP="00672403">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Gefährliche Stellen an Gewässern werden gemieden, erhöhte Aufsicht wahrgenommen </w:t>
      </w:r>
    </w:p>
    <w:p w:rsidR="00684A55" w:rsidRDefault="00672403" w:rsidP="00672403">
      <w:pPr>
        <w:spacing w:after="160" w:line="256" w:lineRule="auto"/>
        <w:ind w:left="720"/>
        <w:rPr>
          <w:rFonts w:ascii="Comic Sans MS" w:hAnsi="Comic Sans MS" w:cs="Comic Sans MS"/>
          <w:sz w:val="26"/>
          <w:szCs w:val="26"/>
        </w:rPr>
      </w:pPr>
      <w:r w:rsidRPr="00E25657">
        <w:rPr>
          <w:rFonts w:ascii="Comic Sans MS" w:hAnsi="Comic Sans MS" w:cs="Comic Sans MS"/>
          <w:sz w:val="26"/>
          <w:szCs w:val="26"/>
        </w:rPr>
        <w:t xml:space="preserve"> </w:t>
      </w:r>
    </w:p>
    <w:p w:rsidR="00684A55" w:rsidRDefault="00684A55">
      <w:pPr>
        <w:suppressAutoHyphens w:val="0"/>
        <w:spacing w:line="240" w:lineRule="auto"/>
        <w:rPr>
          <w:rFonts w:ascii="Comic Sans MS" w:hAnsi="Comic Sans MS" w:cs="Comic Sans MS"/>
          <w:sz w:val="26"/>
          <w:szCs w:val="26"/>
        </w:rPr>
      </w:pPr>
      <w:r>
        <w:rPr>
          <w:rFonts w:ascii="Comic Sans MS" w:hAnsi="Comic Sans MS" w:cs="Comic Sans MS"/>
          <w:sz w:val="26"/>
          <w:szCs w:val="26"/>
        </w:rPr>
        <w:br w:type="page"/>
      </w:r>
    </w:p>
    <w:p w:rsidR="00672403" w:rsidRPr="00E573B3" w:rsidRDefault="00672403" w:rsidP="00672403">
      <w:pPr>
        <w:spacing w:after="205" w:line="256" w:lineRule="auto"/>
        <w:ind w:left="293"/>
        <w:rPr>
          <w:rFonts w:ascii="Comic Sans MS" w:hAnsi="Comic Sans MS" w:cs="Comic Sans MS"/>
          <w:sz w:val="26"/>
          <w:szCs w:val="26"/>
          <w:u w:val="single"/>
        </w:rPr>
      </w:pPr>
      <w:r w:rsidRPr="00E573B3">
        <w:rPr>
          <w:rFonts w:ascii="Comic Sans MS" w:hAnsi="Comic Sans MS" w:cs="Comic Sans MS"/>
          <w:sz w:val="26"/>
          <w:szCs w:val="26"/>
          <w:u w:val="single"/>
        </w:rPr>
        <w:lastRenderedPageBreak/>
        <w:t xml:space="preserve">Erkältung, Erfrierung, Sonnenbrand, Hitzschlag: </w:t>
      </w:r>
    </w:p>
    <w:p w:rsidR="00672403" w:rsidRPr="00E25657" w:rsidRDefault="00672403" w:rsidP="00672403">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Angepasste Kleidung und Schuhe bei Kälte und Hitze  • Beheizter Bauwagen mit Decken, heißen Getränken etc.  </w:t>
      </w:r>
    </w:p>
    <w:p w:rsidR="00672403" w:rsidRPr="00E25657" w:rsidRDefault="00672403" w:rsidP="00672403">
      <w:pPr>
        <w:numPr>
          <w:ilvl w:val="0"/>
          <w:numId w:val="43"/>
        </w:numPr>
        <w:suppressAutoHyphens w:val="0"/>
        <w:spacing w:after="38"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Sonnenschutz, Sonnencremes, Kopfbedeckung, UV-schützende Kleidung, Infoblatt an die Eltern  </w:t>
      </w:r>
    </w:p>
    <w:p w:rsidR="00672403" w:rsidRPr="00E25657" w:rsidRDefault="00672403" w:rsidP="00672403">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Tageszeitlich angepasste Aktivitäten  </w:t>
      </w:r>
    </w:p>
    <w:p w:rsidR="00672403" w:rsidRPr="00E25657" w:rsidRDefault="00672403" w:rsidP="00672403">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Getränke werden ausreichend bereitgestellt  </w:t>
      </w:r>
    </w:p>
    <w:p w:rsidR="00672403" w:rsidRPr="00E25657" w:rsidRDefault="00672403" w:rsidP="00672403">
      <w:pPr>
        <w:spacing w:after="158" w:line="256" w:lineRule="auto"/>
        <w:ind w:left="720"/>
        <w:rPr>
          <w:rFonts w:ascii="Comic Sans MS" w:hAnsi="Comic Sans MS" w:cs="Comic Sans MS"/>
          <w:sz w:val="26"/>
          <w:szCs w:val="26"/>
        </w:rPr>
      </w:pPr>
      <w:r w:rsidRPr="00E25657">
        <w:rPr>
          <w:rFonts w:ascii="Comic Sans MS" w:hAnsi="Comic Sans MS" w:cs="Comic Sans MS"/>
          <w:sz w:val="26"/>
          <w:szCs w:val="26"/>
        </w:rPr>
        <w:t xml:space="preserve"> </w:t>
      </w:r>
    </w:p>
    <w:p w:rsidR="00672403" w:rsidRPr="00E573B3" w:rsidRDefault="00672403" w:rsidP="00672403">
      <w:pPr>
        <w:spacing w:after="205" w:line="256" w:lineRule="auto"/>
        <w:ind w:left="293"/>
        <w:rPr>
          <w:rFonts w:ascii="Comic Sans MS" w:hAnsi="Comic Sans MS" w:cs="Comic Sans MS"/>
          <w:sz w:val="26"/>
          <w:szCs w:val="26"/>
          <w:u w:val="single"/>
        </w:rPr>
      </w:pPr>
      <w:r w:rsidRPr="00E573B3">
        <w:rPr>
          <w:rFonts w:ascii="Comic Sans MS" w:hAnsi="Comic Sans MS" w:cs="Comic Sans MS"/>
          <w:sz w:val="26"/>
          <w:szCs w:val="26"/>
          <w:u w:val="single"/>
        </w:rPr>
        <w:t xml:space="preserve">Infektionskrankheiten durch Zeckenbisse: </w:t>
      </w:r>
    </w:p>
    <w:p w:rsidR="00672403" w:rsidRPr="00E25657" w:rsidRDefault="00672403" w:rsidP="00672403">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Mitarbeiter/Eltern werden über Borreliose und FSME informiert, Infobroschüre an Eltern </w:t>
      </w:r>
    </w:p>
    <w:p w:rsidR="00672403" w:rsidRPr="00E25657" w:rsidRDefault="00672403" w:rsidP="00672403">
      <w:pPr>
        <w:numPr>
          <w:ilvl w:val="0"/>
          <w:numId w:val="43"/>
        </w:numPr>
        <w:suppressAutoHyphens w:val="0"/>
        <w:spacing w:after="38"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Schutz gegen Zecken, (lange Hosen, geschlossene Schuhe, Spray durch Eltern auftragen lassen, etc.)  </w:t>
      </w:r>
    </w:p>
    <w:p w:rsidR="00672403" w:rsidRPr="00E25657" w:rsidRDefault="00672403" w:rsidP="00672403">
      <w:pPr>
        <w:numPr>
          <w:ilvl w:val="0"/>
          <w:numId w:val="43"/>
        </w:numPr>
        <w:suppressAutoHyphens w:val="0"/>
        <w:spacing w:after="38"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Zecken werden soweit möglich entfernt (Erste-Hilfe-Leistung, ins Verbandbuch eintragen) Eltern darüber informiert  </w:t>
      </w:r>
    </w:p>
    <w:p w:rsidR="00672403" w:rsidRPr="00E25657" w:rsidRDefault="00672403" w:rsidP="00672403">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Absuchen nach Aufenthalt im Wald durch die Eltern  </w:t>
      </w:r>
    </w:p>
    <w:p w:rsidR="00672403" w:rsidRPr="00E25657" w:rsidRDefault="00672403" w:rsidP="00672403">
      <w:pPr>
        <w:spacing w:line="256" w:lineRule="auto"/>
        <w:ind w:left="720"/>
        <w:rPr>
          <w:rFonts w:ascii="Comic Sans MS" w:hAnsi="Comic Sans MS" w:cs="Comic Sans MS"/>
          <w:sz w:val="26"/>
          <w:szCs w:val="26"/>
        </w:rPr>
      </w:pPr>
      <w:r w:rsidRPr="00E25657">
        <w:rPr>
          <w:rFonts w:ascii="Comic Sans MS" w:hAnsi="Comic Sans MS" w:cs="Comic Sans MS"/>
          <w:sz w:val="26"/>
          <w:szCs w:val="26"/>
        </w:rPr>
        <w:t xml:space="preserve"> </w:t>
      </w:r>
    </w:p>
    <w:p w:rsidR="00672403" w:rsidRPr="00E573B3" w:rsidRDefault="00672403" w:rsidP="00672403">
      <w:pPr>
        <w:spacing w:after="205" w:line="256" w:lineRule="auto"/>
        <w:ind w:left="293"/>
        <w:rPr>
          <w:rFonts w:ascii="Comic Sans MS" w:hAnsi="Comic Sans MS" w:cs="Comic Sans MS"/>
          <w:sz w:val="26"/>
          <w:szCs w:val="26"/>
          <w:u w:val="single"/>
        </w:rPr>
      </w:pPr>
      <w:r w:rsidRPr="00E573B3">
        <w:rPr>
          <w:rFonts w:ascii="Comic Sans MS" w:hAnsi="Comic Sans MS" w:cs="Comic Sans MS"/>
          <w:sz w:val="26"/>
          <w:szCs w:val="26"/>
          <w:u w:val="single"/>
        </w:rPr>
        <w:t xml:space="preserve">Infektionen, Fuchsbandwurm, Tollwut, Tetanus: </w:t>
      </w:r>
    </w:p>
    <w:p w:rsidR="00672403" w:rsidRPr="00E25657" w:rsidRDefault="00672403" w:rsidP="00672403">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Es wird nichts in den Mund gesteckt, keine Waldfrüchte gegessen, Hände nicht abgeleckt </w:t>
      </w:r>
    </w:p>
    <w:p w:rsidR="00672403" w:rsidRPr="00E25657" w:rsidRDefault="00672403" w:rsidP="00672403">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Tote und zutrauliche lebende Wildtiere werden nicht angefasst  </w:t>
      </w:r>
    </w:p>
    <w:p w:rsidR="00672403" w:rsidRPr="00E25657" w:rsidRDefault="00672403" w:rsidP="00672403">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Vor den Mahlzeiten und nach dem Toilettengang werden die Hände gewaschen  </w:t>
      </w:r>
    </w:p>
    <w:p w:rsidR="00672403" w:rsidRPr="00E25657" w:rsidRDefault="00672403" w:rsidP="00672403">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Tetanusimpfung wird dringend empfohlen  </w:t>
      </w:r>
    </w:p>
    <w:p w:rsidR="00672403" w:rsidRPr="00E25657" w:rsidRDefault="00672403" w:rsidP="00672403">
      <w:pPr>
        <w:numPr>
          <w:ilvl w:val="0"/>
          <w:numId w:val="43"/>
        </w:numPr>
        <w:suppressAutoHyphens w:val="0"/>
        <w:spacing w:after="35"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Allergische Reaktionen, durch Eichenprozessionsspinner oder durch Insektenbisse und </w:t>
      </w:r>
      <w:proofErr w:type="spellStart"/>
      <w:r w:rsidRPr="00E25657">
        <w:rPr>
          <w:rFonts w:ascii="Comic Sans MS" w:hAnsi="Comic Sans MS" w:cs="Comic Sans MS"/>
          <w:sz w:val="26"/>
          <w:szCs w:val="26"/>
        </w:rPr>
        <w:t>stiche</w:t>
      </w:r>
      <w:proofErr w:type="spellEnd"/>
      <w:r w:rsidRPr="00E25657">
        <w:rPr>
          <w:rFonts w:ascii="Comic Sans MS" w:hAnsi="Comic Sans MS" w:cs="Comic Sans MS"/>
          <w:sz w:val="26"/>
          <w:szCs w:val="26"/>
        </w:rPr>
        <w:t xml:space="preserve">:  </w:t>
      </w:r>
    </w:p>
    <w:p w:rsidR="00672403" w:rsidRPr="00E25657" w:rsidRDefault="00672403" w:rsidP="00672403">
      <w:pPr>
        <w:numPr>
          <w:ilvl w:val="0"/>
          <w:numId w:val="43"/>
        </w:numPr>
        <w:suppressAutoHyphens w:val="0"/>
        <w:spacing w:after="38"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Zur fraglichen Jahreszeit Kontrollbeobachtungen der Eichen, Meldung an Verantwortliche bei Auffälligkeiten  </w:t>
      </w:r>
    </w:p>
    <w:p w:rsidR="00672403" w:rsidRPr="00E25657" w:rsidRDefault="00672403" w:rsidP="00672403">
      <w:pPr>
        <w:numPr>
          <w:ilvl w:val="0"/>
          <w:numId w:val="43"/>
        </w:numPr>
        <w:suppressAutoHyphens w:val="0"/>
        <w:spacing w:after="38"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Umsetzung geeigneter Maßnahmen nach Absprache, ggfls. betroffene Gebiete weitläufig absperren und meiden  </w:t>
      </w:r>
    </w:p>
    <w:p w:rsidR="00672403" w:rsidRPr="00E25657" w:rsidRDefault="00672403" w:rsidP="00672403">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Medizinische Versorgung; Erste Hilfe sicherstellen (</w:t>
      </w:r>
      <w:r w:rsidR="00963869">
        <w:rPr>
          <w:rFonts w:ascii="Comic Sans MS" w:hAnsi="Comic Sans MS" w:cs="Comic Sans MS"/>
          <w:sz w:val="26"/>
          <w:szCs w:val="26"/>
        </w:rPr>
        <w:t>z. B.</w:t>
      </w:r>
      <w:r w:rsidRPr="00E25657">
        <w:rPr>
          <w:rFonts w:ascii="Comic Sans MS" w:hAnsi="Comic Sans MS" w:cs="Comic Sans MS"/>
          <w:sz w:val="26"/>
          <w:szCs w:val="26"/>
        </w:rPr>
        <w:t xml:space="preserve"> </w:t>
      </w:r>
      <w:proofErr w:type="spellStart"/>
      <w:r w:rsidRPr="00E25657">
        <w:rPr>
          <w:rFonts w:ascii="Comic Sans MS" w:hAnsi="Comic Sans MS" w:cs="Comic Sans MS"/>
          <w:sz w:val="26"/>
          <w:szCs w:val="26"/>
        </w:rPr>
        <w:t>Kühlakku</w:t>
      </w:r>
      <w:proofErr w:type="spellEnd"/>
      <w:r w:rsidRPr="00E25657">
        <w:rPr>
          <w:rFonts w:ascii="Comic Sans MS" w:hAnsi="Comic Sans MS" w:cs="Comic Sans MS"/>
          <w:sz w:val="26"/>
          <w:szCs w:val="26"/>
        </w:rPr>
        <w:t xml:space="preserve"> etc. bereitstellen).  </w:t>
      </w:r>
    </w:p>
    <w:p w:rsidR="00672403" w:rsidRPr="00E25657" w:rsidRDefault="00672403" w:rsidP="00672403">
      <w:pPr>
        <w:numPr>
          <w:ilvl w:val="0"/>
          <w:numId w:val="43"/>
        </w:numPr>
        <w:suppressAutoHyphens w:val="0"/>
        <w:spacing w:after="38"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Abfrage der Eltern (Fragebogen) ob allergische Reaktionen der Kinder bekannt sind oder vorliegen  </w:t>
      </w:r>
    </w:p>
    <w:p w:rsidR="00672403" w:rsidRPr="00E25657" w:rsidRDefault="00672403" w:rsidP="00672403">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lastRenderedPageBreak/>
        <w:t xml:space="preserve">Ärztliche Versorgung gewährleisten, ggfls. Notfallplan in Abstimmung mit Arzt/Eltern erstellen, Personal einweisen </w:t>
      </w:r>
    </w:p>
    <w:p w:rsidR="00672403" w:rsidRPr="00E573B3" w:rsidRDefault="00672403" w:rsidP="00672403">
      <w:pPr>
        <w:spacing w:after="160" w:line="256" w:lineRule="auto"/>
        <w:ind w:left="720"/>
        <w:rPr>
          <w:rFonts w:ascii="Comic Sans MS" w:hAnsi="Comic Sans MS" w:cs="Comic Sans MS"/>
          <w:sz w:val="26"/>
          <w:szCs w:val="26"/>
          <w:u w:val="single"/>
        </w:rPr>
      </w:pPr>
      <w:r w:rsidRPr="00E573B3">
        <w:rPr>
          <w:rFonts w:ascii="Comic Sans MS" w:hAnsi="Comic Sans MS" w:cs="Comic Sans MS"/>
          <w:sz w:val="26"/>
          <w:szCs w:val="26"/>
          <w:u w:val="single"/>
        </w:rPr>
        <w:t xml:space="preserve"> </w:t>
      </w:r>
    </w:p>
    <w:p w:rsidR="00672403" w:rsidRPr="00E573B3" w:rsidRDefault="00672403" w:rsidP="00672403">
      <w:pPr>
        <w:spacing w:after="205" w:line="256" w:lineRule="auto"/>
        <w:ind w:left="293"/>
        <w:rPr>
          <w:rFonts w:ascii="Comic Sans MS" w:hAnsi="Comic Sans MS" w:cs="Comic Sans MS"/>
          <w:sz w:val="26"/>
          <w:szCs w:val="26"/>
          <w:u w:val="single"/>
        </w:rPr>
      </w:pPr>
      <w:r w:rsidRPr="00E573B3">
        <w:rPr>
          <w:rFonts w:ascii="Comic Sans MS" w:hAnsi="Comic Sans MS" w:cs="Comic Sans MS"/>
          <w:sz w:val="26"/>
          <w:szCs w:val="26"/>
          <w:u w:val="single"/>
        </w:rPr>
        <w:t xml:space="preserve">Infektionsgefahr durch mangelnde Hygiene: </w:t>
      </w:r>
    </w:p>
    <w:p w:rsidR="00672403" w:rsidRPr="00E25657" w:rsidRDefault="00672403" w:rsidP="00672403">
      <w:pPr>
        <w:numPr>
          <w:ilvl w:val="0"/>
          <w:numId w:val="43"/>
        </w:numPr>
        <w:suppressAutoHyphens w:val="0"/>
        <w:spacing w:after="35"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Die Mitarbeiter werden regelmäßig in die Hygienevorgaben sowie Lebensmittelhygiene (§43) unterwiesen  </w:t>
      </w:r>
    </w:p>
    <w:p w:rsidR="00672403" w:rsidRPr="00E25657" w:rsidRDefault="00672403" w:rsidP="00672403">
      <w:pPr>
        <w:numPr>
          <w:ilvl w:val="0"/>
          <w:numId w:val="43"/>
        </w:numPr>
        <w:suppressAutoHyphens w:val="0"/>
        <w:spacing w:after="38"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Feste Toilettengangplätze, z. B. </w:t>
      </w:r>
      <w:proofErr w:type="spellStart"/>
      <w:r w:rsidRPr="00E25657">
        <w:rPr>
          <w:rFonts w:ascii="Comic Sans MS" w:hAnsi="Comic Sans MS" w:cs="Comic Sans MS"/>
          <w:sz w:val="26"/>
          <w:szCs w:val="26"/>
        </w:rPr>
        <w:t>Mulchtoilette</w:t>
      </w:r>
      <w:proofErr w:type="spellEnd"/>
      <w:r w:rsidRPr="00E25657">
        <w:rPr>
          <w:rFonts w:ascii="Comic Sans MS" w:hAnsi="Comic Sans MS" w:cs="Comic Sans MS"/>
          <w:sz w:val="26"/>
          <w:szCs w:val="26"/>
        </w:rPr>
        <w:t xml:space="preserve"> oder nach Absprache andere Ausstattung, Toilettenpapier, Feuchttüchern sind vorhanden  </w:t>
      </w:r>
    </w:p>
    <w:p w:rsidR="00672403" w:rsidRPr="00E25657" w:rsidRDefault="00672403" w:rsidP="00672403">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Desinfektionsmittel, Einweghandschuhe stehen bereit  </w:t>
      </w:r>
    </w:p>
    <w:p w:rsidR="00672403" w:rsidRPr="00E25657" w:rsidRDefault="00672403" w:rsidP="00672403">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Handwaschgelegenheit, Seife und Papierhandtücher sind vorhanden  </w:t>
      </w:r>
    </w:p>
    <w:p w:rsidR="00672403" w:rsidRPr="00E25657" w:rsidRDefault="00672403" w:rsidP="00672403">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Vor den Mahlzeiten und nach dem Toilettengang werden die Hände gewaschen  </w:t>
      </w:r>
    </w:p>
    <w:p w:rsidR="00672403" w:rsidRPr="00E25657" w:rsidRDefault="00672403" w:rsidP="00672403">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Heruntergefallenes Essen wird entsorgt  </w:t>
      </w:r>
    </w:p>
    <w:p w:rsidR="00672403" w:rsidRPr="00E25657" w:rsidRDefault="00672403" w:rsidP="00672403">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Müllbeutel, Abfall wird täglich mitgenommen und entsorgt  </w:t>
      </w:r>
    </w:p>
    <w:p w:rsidR="00672403" w:rsidRPr="00E25657" w:rsidRDefault="00672403" w:rsidP="00672403">
      <w:pPr>
        <w:spacing w:after="160" w:line="256" w:lineRule="auto"/>
        <w:ind w:left="720"/>
        <w:rPr>
          <w:rFonts w:ascii="Comic Sans MS" w:hAnsi="Comic Sans MS" w:cs="Comic Sans MS"/>
          <w:sz w:val="26"/>
          <w:szCs w:val="26"/>
        </w:rPr>
      </w:pPr>
      <w:r w:rsidRPr="00E25657">
        <w:rPr>
          <w:rFonts w:ascii="Comic Sans MS" w:hAnsi="Comic Sans MS" w:cs="Comic Sans MS"/>
          <w:sz w:val="26"/>
          <w:szCs w:val="26"/>
        </w:rPr>
        <w:t xml:space="preserve"> </w:t>
      </w:r>
    </w:p>
    <w:p w:rsidR="00672403" w:rsidRPr="00E573B3" w:rsidRDefault="00672403" w:rsidP="00672403">
      <w:pPr>
        <w:spacing w:after="205" w:line="256" w:lineRule="auto"/>
        <w:ind w:left="293"/>
        <w:rPr>
          <w:rFonts w:ascii="Comic Sans MS" w:hAnsi="Comic Sans MS" w:cs="Comic Sans MS"/>
          <w:sz w:val="26"/>
          <w:szCs w:val="26"/>
          <w:u w:val="single"/>
        </w:rPr>
      </w:pPr>
      <w:r w:rsidRPr="00E573B3">
        <w:rPr>
          <w:rFonts w:ascii="Comic Sans MS" w:hAnsi="Comic Sans MS" w:cs="Comic Sans MS"/>
          <w:sz w:val="26"/>
          <w:szCs w:val="26"/>
          <w:u w:val="single"/>
        </w:rPr>
        <w:t xml:space="preserve">Vergiftung durch Verzehr von Pflanzenteilen oder Pilzen: </w:t>
      </w:r>
    </w:p>
    <w:p w:rsidR="00672403" w:rsidRPr="00E25657" w:rsidRDefault="00672403" w:rsidP="00672403">
      <w:pPr>
        <w:numPr>
          <w:ilvl w:val="0"/>
          <w:numId w:val="43"/>
        </w:numPr>
        <w:suppressAutoHyphens w:val="0"/>
        <w:spacing w:after="35"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Pilz- und Giftpflanzenkenntnis der Erzieher, DGUV-Information 202-023 (bisher: GUV-SI 8018) Giftpflanzen bekannt  </w:t>
      </w:r>
    </w:p>
    <w:p w:rsidR="00672403" w:rsidRPr="00E25657" w:rsidRDefault="00672403" w:rsidP="00672403">
      <w:pPr>
        <w:numPr>
          <w:ilvl w:val="0"/>
          <w:numId w:val="43"/>
        </w:numPr>
        <w:suppressAutoHyphens w:val="0"/>
        <w:spacing w:after="38"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Notfallnummer der Giftinformationszentren Nürnberg oder München als Daueraushang vorhanden  </w:t>
      </w:r>
    </w:p>
    <w:p w:rsidR="00672403" w:rsidRPr="00E25657" w:rsidRDefault="00672403" w:rsidP="00672403">
      <w:pPr>
        <w:numPr>
          <w:ilvl w:val="0"/>
          <w:numId w:val="43"/>
        </w:numPr>
        <w:suppressAutoHyphens w:val="0"/>
        <w:spacing w:after="38"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Falls erforderlich Giftpflanzen, -pilze entfernen und entsorgen (nicht über Biomüll), Schutzhandschuhe tragen und entsorgen  </w:t>
      </w:r>
    </w:p>
    <w:p w:rsidR="00672403" w:rsidRPr="00E25657" w:rsidRDefault="00672403" w:rsidP="00672403">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Betroffene Gebiete meiden, ggfls. Absperren  </w:t>
      </w:r>
    </w:p>
    <w:p w:rsidR="00672403" w:rsidRPr="00E25657" w:rsidRDefault="00672403" w:rsidP="00672403">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Es wird nichts in den Mund gesteckt und gegessen </w:t>
      </w:r>
    </w:p>
    <w:p w:rsidR="00672403" w:rsidRPr="00E25657" w:rsidRDefault="00672403" w:rsidP="00672403">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Bei versehentlichem Kontakt Hände gründlich waschen  </w:t>
      </w:r>
    </w:p>
    <w:p w:rsidR="00672403" w:rsidRPr="00E573B3" w:rsidRDefault="00672403" w:rsidP="00672403">
      <w:pPr>
        <w:spacing w:after="160" w:line="256" w:lineRule="auto"/>
        <w:ind w:left="720"/>
        <w:rPr>
          <w:rFonts w:ascii="Comic Sans MS" w:hAnsi="Comic Sans MS" w:cs="Comic Sans MS"/>
          <w:sz w:val="26"/>
          <w:szCs w:val="26"/>
          <w:u w:val="single"/>
        </w:rPr>
      </w:pPr>
      <w:r w:rsidRPr="00E573B3">
        <w:rPr>
          <w:rFonts w:ascii="Comic Sans MS" w:hAnsi="Comic Sans MS" w:cs="Comic Sans MS"/>
          <w:sz w:val="26"/>
          <w:szCs w:val="26"/>
          <w:u w:val="single"/>
        </w:rPr>
        <w:t xml:space="preserve"> </w:t>
      </w:r>
    </w:p>
    <w:p w:rsidR="00672403" w:rsidRPr="00E573B3" w:rsidRDefault="00672403" w:rsidP="00672403">
      <w:pPr>
        <w:spacing w:after="205" w:line="256" w:lineRule="auto"/>
        <w:ind w:left="293"/>
        <w:rPr>
          <w:rFonts w:ascii="Comic Sans MS" w:hAnsi="Comic Sans MS" w:cs="Comic Sans MS"/>
          <w:sz w:val="26"/>
          <w:szCs w:val="26"/>
          <w:u w:val="single"/>
        </w:rPr>
      </w:pPr>
      <w:r w:rsidRPr="00E573B3">
        <w:rPr>
          <w:rFonts w:ascii="Comic Sans MS" w:hAnsi="Comic Sans MS" w:cs="Comic Sans MS"/>
          <w:sz w:val="26"/>
          <w:szCs w:val="26"/>
          <w:u w:val="single"/>
        </w:rPr>
        <w:t>Insektenstiche, -bisse:</w:t>
      </w:r>
    </w:p>
    <w:p w:rsidR="00672403" w:rsidRPr="00E25657" w:rsidRDefault="00672403" w:rsidP="00672403">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Medizinische Versorgung, Erste Hilfe (z. B. </w:t>
      </w:r>
      <w:proofErr w:type="spellStart"/>
      <w:r w:rsidRPr="00E25657">
        <w:rPr>
          <w:rFonts w:ascii="Comic Sans MS" w:hAnsi="Comic Sans MS" w:cs="Comic Sans MS"/>
          <w:sz w:val="26"/>
          <w:szCs w:val="26"/>
        </w:rPr>
        <w:t>Kühlakkus</w:t>
      </w:r>
      <w:proofErr w:type="spellEnd"/>
      <w:r w:rsidRPr="00E25657">
        <w:rPr>
          <w:rFonts w:ascii="Comic Sans MS" w:hAnsi="Comic Sans MS" w:cs="Comic Sans MS"/>
          <w:sz w:val="26"/>
          <w:szCs w:val="26"/>
        </w:rPr>
        <w:t xml:space="preserve"> etc.) bereitstellen,  </w:t>
      </w:r>
    </w:p>
    <w:p w:rsidR="00672403" w:rsidRPr="00E25657" w:rsidRDefault="00672403" w:rsidP="00672403">
      <w:pPr>
        <w:numPr>
          <w:ilvl w:val="0"/>
          <w:numId w:val="43"/>
        </w:numPr>
        <w:suppressAutoHyphens w:val="0"/>
        <w:spacing w:after="36"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Lockstoffe vermeiden, verschließbare Brotdosen verwenden, keine Süßigkeiten, keine offene Wurst, Trinkflaschen mit kleiner/verschließbarer Öffnung  </w:t>
      </w:r>
    </w:p>
    <w:p w:rsidR="00672403" w:rsidRPr="00E25657" w:rsidRDefault="00672403" w:rsidP="00672403">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Ruhig bleiben, nicht um sich schlagen  </w:t>
      </w:r>
    </w:p>
    <w:p w:rsidR="00672403" w:rsidRPr="00E25657" w:rsidRDefault="00672403" w:rsidP="00672403">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Nestimitate aus z. B. grauem oder braunen Papier herstellen und aufhängen (gegen Wespen)  </w:t>
      </w:r>
    </w:p>
    <w:p w:rsidR="00672403" w:rsidRPr="00E25657" w:rsidRDefault="00672403" w:rsidP="00672403">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Eltern über Stich/Biss informieren </w:t>
      </w:r>
    </w:p>
    <w:p w:rsidR="00672403" w:rsidRPr="00E25657" w:rsidRDefault="00672403" w:rsidP="00672403">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lastRenderedPageBreak/>
        <w:t xml:space="preserve">Bei allergischen Reaktionen ärztliche Hilfe anfordern. Wenn allergische Reaktionen bekannt sind, ggfls. mit den Eltern eine (schriftliche) Vereinbarung über Notfallmaßnahmen treffen  </w:t>
      </w:r>
    </w:p>
    <w:p w:rsidR="00672403" w:rsidRPr="00E573B3" w:rsidRDefault="00672403" w:rsidP="00672403">
      <w:pPr>
        <w:spacing w:after="160" w:line="256" w:lineRule="auto"/>
        <w:rPr>
          <w:rFonts w:ascii="Comic Sans MS" w:hAnsi="Comic Sans MS" w:cs="Comic Sans MS"/>
          <w:sz w:val="26"/>
          <w:szCs w:val="26"/>
          <w:u w:val="single"/>
        </w:rPr>
      </w:pPr>
      <w:r w:rsidRPr="00E25657">
        <w:rPr>
          <w:rFonts w:ascii="Comic Sans MS" w:hAnsi="Comic Sans MS" w:cs="Comic Sans MS"/>
          <w:sz w:val="26"/>
          <w:szCs w:val="26"/>
        </w:rPr>
        <w:t xml:space="preserve"> </w:t>
      </w:r>
    </w:p>
    <w:p w:rsidR="00672403" w:rsidRPr="00E573B3" w:rsidRDefault="00672403" w:rsidP="00672403">
      <w:pPr>
        <w:spacing w:after="205" w:line="256" w:lineRule="auto"/>
        <w:ind w:left="293"/>
        <w:rPr>
          <w:rFonts w:ascii="Comic Sans MS" w:hAnsi="Comic Sans MS" w:cs="Comic Sans MS"/>
          <w:sz w:val="26"/>
          <w:szCs w:val="26"/>
          <w:u w:val="single"/>
        </w:rPr>
      </w:pPr>
      <w:r w:rsidRPr="00E573B3">
        <w:rPr>
          <w:rFonts w:ascii="Comic Sans MS" w:hAnsi="Comic Sans MS" w:cs="Comic Sans MS"/>
          <w:sz w:val="26"/>
          <w:szCs w:val="26"/>
          <w:u w:val="single"/>
        </w:rPr>
        <w:t>Unfälle und Verletzungen durch fehlende Unterweisung:</w:t>
      </w:r>
    </w:p>
    <w:p w:rsidR="00672403" w:rsidRPr="00E25657" w:rsidRDefault="00672403" w:rsidP="00672403">
      <w:pPr>
        <w:numPr>
          <w:ilvl w:val="0"/>
          <w:numId w:val="43"/>
        </w:numPr>
        <w:suppressAutoHyphens w:val="0"/>
        <w:spacing w:after="172"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Die Mitarbeiter werden regelmäßig (i.d.R. jährlich) über Gefahren und zu gefährlichen Bereichen unterwiesen   </w:t>
      </w:r>
    </w:p>
    <w:p w:rsidR="00672403" w:rsidRPr="00E573B3" w:rsidRDefault="00672403" w:rsidP="00672403">
      <w:pPr>
        <w:spacing w:after="205" w:line="256" w:lineRule="auto"/>
        <w:ind w:left="293"/>
        <w:rPr>
          <w:rFonts w:ascii="Comic Sans MS" w:hAnsi="Comic Sans MS" w:cs="Comic Sans MS"/>
          <w:sz w:val="26"/>
          <w:szCs w:val="26"/>
          <w:u w:val="single"/>
        </w:rPr>
      </w:pPr>
      <w:r w:rsidRPr="00E573B3">
        <w:rPr>
          <w:rFonts w:ascii="Comic Sans MS" w:hAnsi="Comic Sans MS" w:cs="Comic Sans MS"/>
          <w:sz w:val="26"/>
          <w:szCs w:val="26"/>
          <w:u w:val="single"/>
        </w:rPr>
        <w:t xml:space="preserve">Kontakt mit infektiösem Material/ Körperflüssigkeiten: </w:t>
      </w:r>
    </w:p>
    <w:p w:rsidR="00672403" w:rsidRPr="00E25657" w:rsidRDefault="00672403" w:rsidP="00672403">
      <w:pPr>
        <w:numPr>
          <w:ilvl w:val="0"/>
          <w:numId w:val="43"/>
        </w:numPr>
        <w:suppressAutoHyphens w:val="0"/>
        <w:spacing w:after="38"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Schutzhandschuhe, -kleidung und Desinfektionsmittel stehen zur Verfügung und werden genutzt  </w:t>
      </w:r>
    </w:p>
    <w:p w:rsidR="00672403" w:rsidRPr="00E25657" w:rsidRDefault="00672403" w:rsidP="00672403">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Die Mitarbeiter werden regelmäßig über Infektionsschutz und Hautschutz unterwiesen </w:t>
      </w:r>
    </w:p>
    <w:p w:rsidR="00672403" w:rsidRPr="00E25657" w:rsidRDefault="00672403" w:rsidP="00672403">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Die Mitarbeiter sind in Erster Hilfe ausgebildet  </w:t>
      </w:r>
    </w:p>
    <w:p w:rsidR="00672403" w:rsidRPr="00E25657" w:rsidRDefault="00672403" w:rsidP="00672403">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Erste Hilfe Material in ausreichender Anzahl vorhanden  </w:t>
      </w:r>
    </w:p>
    <w:p w:rsidR="00672403" w:rsidRPr="00E25657" w:rsidRDefault="00672403" w:rsidP="00672403">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Verletzungen werden in ein Verbandbuch eingetragen  </w:t>
      </w:r>
    </w:p>
    <w:p w:rsidR="00672403" w:rsidRPr="00E25657" w:rsidRDefault="00672403" w:rsidP="00672403">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Anlaufstellen bei Unfällen (Durchgangsarzt, Krankenhaus) sowie Notrufnummern sind bekannt (Daueraushang)  </w:t>
      </w:r>
    </w:p>
    <w:p w:rsidR="00672403" w:rsidRPr="00E25657" w:rsidRDefault="00672403" w:rsidP="00672403">
      <w:pPr>
        <w:spacing w:after="160" w:line="256" w:lineRule="auto"/>
        <w:ind w:left="720"/>
        <w:rPr>
          <w:rFonts w:ascii="Comic Sans MS" w:hAnsi="Comic Sans MS" w:cs="Comic Sans MS"/>
          <w:sz w:val="26"/>
          <w:szCs w:val="26"/>
        </w:rPr>
      </w:pPr>
      <w:r w:rsidRPr="00E25657">
        <w:rPr>
          <w:rFonts w:ascii="Comic Sans MS" w:hAnsi="Comic Sans MS" w:cs="Comic Sans MS"/>
          <w:sz w:val="26"/>
          <w:szCs w:val="26"/>
        </w:rPr>
        <w:t xml:space="preserve"> </w:t>
      </w:r>
    </w:p>
    <w:p w:rsidR="00672403" w:rsidRPr="00E573B3" w:rsidRDefault="00672403" w:rsidP="00672403">
      <w:pPr>
        <w:spacing w:after="205" w:line="256" w:lineRule="auto"/>
        <w:ind w:left="293"/>
        <w:rPr>
          <w:rFonts w:ascii="Comic Sans MS" w:hAnsi="Comic Sans MS" w:cs="Comic Sans MS"/>
          <w:sz w:val="26"/>
          <w:szCs w:val="26"/>
          <w:u w:val="single"/>
        </w:rPr>
      </w:pPr>
      <w:r w:rsidRPr="00E573B3">
        <w:rPr>
          <w:rFonts w:ascii="Comic Sans MS" w:hAnsi="Comic Sans MS" w:cs="Comic Sans MS"/>
          <w:sz w:val="26"/>
          <w:szCs w:val="26"/>
          <w:u w:val="single"/>
        </w:rPr>
        <w:t xml:space="preserve">Gefahren durch Feuer, Brand und Rauch: </w:t>
      </w:r>
    </w:p>
    <w:p w:rsidR="00672403" w:rsidRPr="00E25657" w:rsidRDefault="00672403" w:rsidP="00672403">
      <w:pPr>
        <w:numPr>
          <w:ilvl w:val="0"/>
          <w:numId w:val="43"/>
        </w:numPr>
        <w:suppressAutoHyphens w:val="0"/>
        <w:spacing w:after="38"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Brandschutzhelfer (Mitarbeiter) sind bestellt und ausgebildet, die Mitarbeiter werden jährlich zum Verhalten im Brandfall sowie zur Brandschutzordnung unterwiesen, </w:t>
      </w:r>
      <w:proofErr w:type="spellStart"/>
      <w:r w:rsidRPr="00E25657">
        <w:rPr>
          <w:rFonts w:ascii="Comic Sans MS" w:hAnsi="Comic Sans MS" w:cs="Comic Sans MS"/>
          <w:sz w:val="26"/>
          <w:szCs w:val="26"/>
        </w:rPr>
        <w:t>RettungsEvakuierungsübungen</w:t>
      </w:r>
      <w:proofErr w:type="spellEnd"/>
      <w:r w:rsidRPr="00E25657">
        <w:rPr>
          <w:rFonts w:ascii="Comic Sans MS" w:hAnsi="Comic Sans MS" w:cs="Comic Sans MS"/>
          <w:sz w:val="26"/>
          <w:szCs w:val="26"/>
        </w:rPr>
        <w:t xml:space="preserve"> finden mind. 1x jährlich statt, Fluchtwege und Sammelpunkt sind bekannt  </w:t>
      </w:r>
    </w:p>
    <w:p w:rsidR="00672403" w:rsidRPr="00E25657" w:rsidRDefault="00672403" w:rsidP="00672403">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Geeignete und geprüfte Feuerlöscher stehen bereit  </w:t>
      </w:r>
    </w:p>
    <w:p w:rsidR="00672403" w:rsidRPr="00E25657" w:rsidRDefault="00672403" w:rsidP="00672403">
      <w:pPr>
        <w:spacing w:after="160" w:line="256" w:lineRule="auto"/>
        <w:rPr>
          <w:rFonts w:ascii="Comic Sans MS" w:hAnsi="Comic Sans MS" w:cs="Comic Sans MS"/>
          <w:sz w:val="26"/>
          <w:szCs w:val="26"/>
        </w:rPr>
      </w:pPr>
      <w:r w:rsidRPr="00E25657">
        <w:rPr>
          <w:rFonts w:ascii="Comic Sans MS" w:hAnsi="Comic Sans MS" w:cs="Comic Sans MS"/>
          <w:sz w:val="26"/>
          <w:szCs w:val="26"/>
        </w:rPr>
        <w:t xml:space="preserve"> </w:t>
      </w:r>
    </w:p>
    <w:p w:rsidR="00672403" w:rsidRPr="00E573B3" w:rsidRDefault="00672403" w:rsidP="00672403">
      <w:pPr>
        <w:spacing w:after="205" w:line="256" w:lineRule="auto"/>
        <w:ind w:left="437"/>
        <w:rPr>
          <w:rFonts w:ascii="Comic Sans MS" w:hAnsi="Comic Sans MS" w:cs="Comic Sans MS"/>
          <w:sz w:val="26"/>
          <w:szCs w:val="26"/>
        </w:rPr>
      </w:pPr>
      <w:r w:rsidRPr="00E573B3">
        <w:rPr>
          <w:rFonts w:ascii="Comic Sans MS" w:hAnsi="Comic Sans MS" w:cs="Comic Sans MS"/>
          <w:sz w:val="26"/>
          <w:szCs w:val="26"/>
          <w:u w:val="single"/>
        </w:rPr>
        <w:t>Bei offenem Feuer:</w:t>
      </w:r>
    </w:p>
    <w:p w:rsidR="00672403" w:rsidRPr="00E25657" w:rsidRDefault="00672403" w:rsidP="00672403">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Sicherheitsabstand einhalten, Feuerstelle mit geeigneten Steinen/Material eingrenzen  </w:t>
      </w:r>
    </w:p>
    <w:p w:rsidR="00672403" w:rsidRPr="00E25657" w:rsidRDefault="00672403" w:rsidP="00672403">
      <w:pPr>
        <w:numPr>
          <w:ilvl w:val="0"/>
          <w:numId w:val="43"/>
        </w:numPr>
        <w:suppressAutoHyphens w:val="0"/>
        <w:spacing w:after="56"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Löschmittel, Löschdecke bereitstellen, erhöhte Aufsicht wahr-nehmen, körpernahe Kleidung tragen  </w:t>
      </w:r>
    </w:p>
    <w:p w:rsidR="00672403" w:rsidRPr="00E25657" w:rsidRDefault="00672403" w:rsidP="00672403">
      <w:pPr>
        <w:numPr>
          <w:ilvl w:val="0"/>
          <w:numId w:val="43"/>
        </w:numPr>
        <w:suppressAutoHyphens w:val="0"/>
        <w:spacing w:after="53"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Nur abgelagertes Holz verwenden, Grillkohle -briketts niemals mit Spiritus, Benzin o. ä. anzünden  </w:t>
      </w:r>
    </w:p>
    <w:p w:rsidR="00672403" w:rsidRPr="00E25657" w:rsidRDefault="00672403" w:rsidP="00672403">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Auf Windstärke (Funkenflug), Waldbrandgefahr (amtliche Meldung) dringend achten  </w:t>
      </w:r>
    </w:p>
    <w:p w:rsidR="00672403" w:rsidRPr="00E25657" w:rsidRDefault="00672403" w:rsidP="00672403">
      <w:pPr>
        <w:numPr>
          <w:ilvl w:val="0"/>
          <w:numId w:val="43"/>
        </w:numPr>
        <w:suppressAutoHyphens w:val="0"/>
        <w:spacing w:after="156" w:line="247" w:lineRule="auto"/>
        <w:ind w:right="3" w:hanging="360"/>
        <w:rPr>
          <w:rFonts w:ascii="Comic Sans MS" w:hAnsi="Comic Sans MS" w:cs="Comic Sans MS"/>
          <w:sz w:val="26"/>
          <w:szCs w:val="26"/>
        </w:rPr>
      </w:pPr>
      <w:r w:rsidRPr="00E25657">
        <w:rPr>
          <w:rFonts w:ascii="Comic Sans MS" w:hAnsi="Comic Sans MS" w:cs="Comic Sans MS"/>
          <w:sz w:val="26"/>
          <w:szCs w:val="26"/>
        </w:rPr>
        <w:lastRenderedPageBreak/>
        <w:t xml:space="preserve">Keine Feuerspiele oder mit brennenden, glimmenden Stöcken herumlaufen </w:t>
      </w:r>
    </w:p>
    <w:p w:rsidR="00672403" w:rsidRPr="00E25657" w:rsidRDefault="00672403" w:rsidP="00672403">
      <w:pPr>
        <w:spacing w:line="256" w:lineRule="auto"/>
        <w:rPr>
          <w:rFonts w:ascii="Comic Sans MS" w:hAnsi="Comic Sans MS" w:cs="Comic Sans MS"/>
          <w:sz w:val="26"/>
          <w:szCs w:val="26"/>
        </w:rPr>
      </w:pPr>
      <w:r w:rsidRPr="00E25657">
        <w:rPr>
          <w:rFonts w:ascii="Comic Sans MS" w:hAnsi="Comic Sans MS" w:cs="Comic Sans MS"/>
          <w:sz w:val="26"/>
          <w:szCs w:val="26"/>
        </w:rPr>
        <w:t xml:space="preserve"> </w:t>
      </w:r>
      <w:r w:rsidRPr="00E25657">
        <w:rPr>
          <w:rFonts w:ascii="Comic Sans MS" w:hAnsi="Comic Sans MS" w:cs="Comic Sans MS"/>
          <w:sz w:val="26"/>
          <w:szCs w:val="26"/>
        </w:rPr>
        <w:tab/>
        <w:t xml:space="preserve">  </w:t>
      </w:r>
    </w:p>
    <w:p w:rsidR="00672403" w:rsidRPr="007E04BF" w:rsidRDefault="00672403" w:rsidP="007E04BF">
      <w:pPr>
        <w:rPr>
          <w:rFonts w:ascii="Comic Sans MS" w:hAnsi="Comic Sans MS" w:cs="Comic Sans MS"/>
          <w:b/>
          <w:sz w:val="26"/>
          <w:szCs w:val="26"/>
        </w:rPr>
      </w:pPr>
      <w:bookmarkStart w:id="61" w:name="_Toc66179765"/>
      <w:r w:rsidRPr="007E04BF">
        <w:rPr>
          <w:rFonts w:ascii="Comic Sans MS" w:hAnsi="Comic Sans MS" w:cs="Comic Sans MS"/>
          <w:b/>
          <w:sz w:val="26"/>
          <w:szCs w:val="26"/>
        </w:rPr>
        <w:t>Erziehungspartnerschaft mit Eltern</w:t>
      </w:r>
      <w:bookmarkEnd w:id="61"/>
      <w:r w:rsidRPr="007E04BF">
        <w:rPr>
          <w:rFonts w:ascii="Comic Sans MS" w:hAnsi="Comic Sans MS" w:cs="Comic Sans MS"/>
          <w:b/>
          <w:sz w:val="26"/>
          <w:szCs w:val="26"/>
        </w:rPr>
        <w:t xml:space="preserve"> </w:t>
      </w:r>
    </w:p>
    <w:p w:rsidR="00672403" w:rsidRPr="00E25657" w:rsidRDefault="00672403" w:rsidP="00672403">
      <w:pPr>
        <w:spacing w:line="256" w:lineRule="auto"/>
        <w:rPr>
          <w:rFonts w:ascii="Comic Sans MS" w:hAnsi="Comic Sans MS" w:cs="Comic Sans MS"/>
          <w:sz w:val="26"/>
          <w:szCs w:val="26"/>
        </w:rPr>
      </w:pPr>
      <w:r w:rsidRPr="00E25657">
        <w:rPr>
          <w:rFonts w:ascii="Comic Sans MS" w:hAnsi="Comic Sans MS" w:cs="Comic Sans MS"/>
          <w:sz w:val="26"/>
          <w:szCs w:val="26"/>
        </w:rPr>
        <w:t xml:space="preserve"> </w:t>
      </w:r>
    </w:p>
    <w:p w:rsidR="00672403" w:rsidRPr="00E25657" w:rsidRDefault="00672403" w:rsidP="00672403">
      <w:pPr>
        <w:spacing w:after="168"/>
        <w:ind w:right="3"/>
        <w:rPr>
          <w:rFonts w:ascii="Comic Sans MS" w:hAnsi="Comic Sans MS" w:cs="Comic Sans MS"/>
          <w:sz w:val="26"/>
          <w:szCs w:val="26"/>
        </w:rPr>
      </w:pPr>
      <w:r w:rsidRPr="00E25657">
        <w:rPr>
          <w:rFonts w:ascii="Comic Sans MS" w:hAnsi="Comic Sans MS" w:cs="Comic Sans MS"/>
          <w:sz w:val="26"/>
          <w:szCs w:val="26"/>
        </w:rPr>
        <w:t xml:space="preserve">Eltern sind die ersten und bedeutsamsten Bindungspersonen ihres Kindes. Damit sind sie für uns die wichtigsten Partner in der pädagogischen Arbeit. Im Interesse einer bestmöglichen Entwicklung des Kindes ist die Beziehung zwischen </w:t>
      </w:r>
      <w:proofErr w:type="spellStart"/>
      <w:r w:rsidRPr="00E25657">
        <w:rPr>
          <w:rFonts w:ascii="Comic Sans MS" w:hAnsi="Comic Sans MS" w:cs="Comic Sans MS"/>
          <w:sz w:val="26"/>
          <w:szCs w:val="26"/>
        </w:rPr>
        <w:t>ErzieherInnen</w:t>
      </w:r>
      <w:proofErr w:type="spellEnd"/>
      <w:r w:rsidRPr="00E25657">
        <w:rPr>
          <w:rFonts w:ascii="Comic Sans MS" w:hAnsi="Comic Sans MS" w:cs="Comic Sans MS"/>
          <w:sz w:val="26"/>
          <w:szCs w:val="26"/>
        </w:rPr>
        <w:t xml:space="preserve"> und Eltern von grundlegender Bedeutung. Kinder die erleben, dass Eltern und </w:t>
      </w:r>
      <w:proofErr w:type="spellStart"/>
      <w:r w:rsidRPr="00E25657">
        <w:rPr>
          <w:rFonts w:ascii="Comic Sans MS" w:hAnsi="Comic Sans MS" w:cs="Comic Sans MS"/>
          <w:sz w:val="26"/>
          <w:szCs w:val="26"/>
        </w:rPr>
        <w:t>ErzieherInnen</w:t>
      </w:r>
      <w:proofErr w:type="spellEnd"/>
      <w:r w:rsidRPr="00E25657">
        <w:rPr>
          <w:rFonts w:ascii="Comic Sans MS" w:hAnsi="Comic Sans MS" w:cs="Comic Sans MS"/>
          <w:sz w:val="26"/>
          <w:szCs w:val="26"/>
        </w:rPr>
        <w:t xml:space="preserve"> sich akzeptieren und wertschätzen, haben es leichter ein positives Bild von sich zu entwickeln. </w:t>
      </w:r>
    </w:p>
    <w:p w:rsidR="00672403" w:rsidRPr="00E25657" w:rsidRDefault="00672403" w:rsidP="00672403">
      <w:pPr>
        <w:spacing w:after="160" w:line="256" w:lineRule="auto"/>
        <w:rPr>
          <w:rFonts w:ascii="Comic Sans MS" w:hAnsi="Comic Sans MS" w:cs="Comic Sans MS"/>
          <w:sz w:val="26"/>
          <w:szCs w:val="26"/>
        </w:rPr>
      </w:pPr>
      <w:r w:rsidRPr="00E25657">
        <w:rPr>
          <w:rFonts w:ascii="Comic Sans MS" w:hAnsi="Comic Sans MS" w:cs="Comic Sans MS"/>
          <w:sz w:val="26"/>
          <w:szCs w:val="26"/>
        </w:rPr>
        <w:t xml:space="preserve">Zusammenarbeit mit den Eltern </w:t>
      </w:r>
    </w:p>
    <w:p w:rsidR="00672403" w:rsidRPr="00E25657" w:rsidRDefault="00672403" w:rsidP="00672403">
      <w:pPr>
        <w:spacing w:after="171"/>
        <w:ind w:right="3"/>
        <w:rPr>
          <w:rFonts w:ascii="Comic Sans MS" w:hAnsi="Comic Sans MS" w:cs="Comic Sans MS"/>
          <w:sz w:val="26"/>
          <w:szCs w:val="26"/>
        </w:rPr>
      </w:pPr>
      <w:r w:rsidRPr="00E25657">
        <w:rPr>
          <w:rFonts w:ascii="Comic Sans MS" w:hAnsi="Comic Sans MS" w:cs="Comic Sans MS"/>
          <w:sz w:val="26"/>
          <w:szCs w:val="26"/>
        </w:rPr>
        <w:t xml:space="preserve">Zu einer gelingenden Zusammenarbeit gehören unserer Meinung nach der regelmäßige Austausch und die gemeinsame Abstimmung über Bildungs- und Erziehungsziele. </w:t>
      </w:r>
    </w:p>
    <w:p w:rsidR="00672403" w:rsidRPr="00E25657" w:rsidRDefault="00672403" w:rsidP="00672403">
      <w:pPr>
        <w:spacing w:after="214"/>
        <w:ind w:right="3"/>
        <w:rPr>
          <w:rFonts w:ascii="Comic Sans MS" w:hAnsi="Comic Sans MS" w:cs="Comic Sans MS"/>
          <w:sz w:val="26"/>
          <w:szCs w:val="26"/>
        </w:rPr>
      </w:pPr>
      <w:r w:rsidRPr="00E25657">
        <w:rPr>
          <w:rFonts w:ascii="Comic Sans MS" w:hAnsi="Comic Sans MS" w:cs="Comic Sans MS"/>
          <w:sz w:val="26"/>
          <w:szCs w:val="26"/>
        </w:rPr>
        <w:t xml:space="preserve">Um ein Klima des Vertrauens entstehen zu lassen, damit Eltern sich mit ihren Erwartungen, Hoffnungen und Befürchtungen verstanden wissen, machen wir folgende Angebote: </w:t>
      </w:r>
    </w:p>
    <w:p w:rsidR="00672403" w:rsidRPr="00E25657" w:rsidRDefault="00672403" w:rsidP="00672403">
      <w:pPr>
        <w:numPr>
          <w:ilvl w:val="0"/>
          <w:numId w:val="44"/>
        </w:numPr>
        <w:suppressAutoHyphens w:val="0"/>
        <w:spacing w:after="132" w:line="256" w:lineRule="auto"/>
        <w:ind w:hanging="360"/>
        <w:rPr>
          <w:rFonts w:ascii="Comic Sans MS" w:hAnsi="Comic Sans MS" w:cs="Comic Sans MS"/>
          <w:sz w:val="26"/>
          <w:szCs w:val="26"/>
        </w:rPr>
      </w:pPr>
      <w:r w:rsidRPr="00E25657">
        <w:rPr>
          <w:rFonts w:ascii="Comic Sans MS" w:hAnsi="Comic Sans MS" w:cs="Comic Sans MS"/>
          <w:sz w:val="26"/>
          <w:szCs w:val="26"/>
        </w:rPr>
        <w:t xml:space="preserve">Entwicklungsgespräche </w:t>
      </w:r>
    </w:p>
    <w:p w:rsidR="00672403" w:rsidRPr="00E25657" w:rsidRDefault="00672403" w:rsidP="003B1A4C">
      <w:pPr>
        <w:ind w:left="718" w:right="3"/>
        <w:rPr>
          <w:rFonts w:ascii="Comic Sans MS" w:hAnsi="Comic Sans MS" w:cs="Comic Sans MS"/>
          <w:sz w:val="26"/>
          <w:szCs w:val="26"/>
        </w:rPr>
      </w:pPr>
      <w:r w:rsidRPr="00E25657">
        <w:rPr>
          <w:rFonts w:ascii="Comic Sans MS" w:hAnsi="Comic Sans MS" w:cs="Comic Sans MS"/>
          <w:sz w:val="26"/>
          <w:szCs w:val="26"/>
        </w:rPr>
        <w:t xml:space="preserve">Eltern und </w:t>
      </w:r>
      <w:proofErr w:type="spellStart"/>
      <w:r w:rsidR="00830CD1">
        <w:rPr>
          <w:rFonts w:ascii="Comic Sans MS" w:hAnsi="Comic Sans MS" w:cs="Comic Sans MS"/>
          <w:sz w:val="26"/>
          <w:szCs w:val="26"/>
        </w:rPr>
        <w:t>ErzieherIn</w:t>
      </w:r>
      <w:proofErr w:type="spellEnd"/>
      <w:r w:rsidRPr="00E25657">
        <w:rPr>
          <w:rFonts w:ascii="Comic Sans MS" w:hAnsi="Comic Sans MS" w:cs="Comic Sans MS"/>
          <w:sz w:val="26"/>
          <w:szCs w:val="26"/>
        </w:rPr>
        <w:t xml:space="preserve"> tauschen sich zweimal im Jahr über den Entwicklungsstand des Kindes aus und besprechen, was an Impulsen und Hilfen nötig sein könnte, um die bestmögliche Entwicklung zu ermöglichen. Wenn es die privaten Umstände zulassen, ist uns bei diesen Gesprächen die Teilnahme von Mutter und Vater wichtig. Hierfür sind wir bereit, Gesprächstermine auch außerhalb unserer Öffnungszeiten zu vereinbaren. </w:t>
      </w:r>
    </w:p>
    <w:p w:rsidR="00672403" w:rsidRPr="00E25657" w:rsidRDefault="00672403" w:rsidP="00672403">
      <w:pPr>
        <w:numPr>
          <w:ilvl w:val="0"/>
          <w:numId w:val="44"/>
        </w:numPr>
        <w:suppressAutoHyphens w:val="0"/>
        <w:spacing w:after="132" w:line="256" w:lineRule="auto"/>
        <w:ind w:hanging="360"/>
        <w:rPr>
          <w:rFonts w:ascii="Comic Sans MS" w:hAnsi="Comic Sans MS" w:cs="Comic Sans MS"/>
          <w:sz w:val="26"/>
          <w:szCs w:val="26"/>
        </w:rPr>
      </w:pPr>
      <w:r w:rsidRPr="00E25657">
        <w:rPr>
          <w:rFonts w:ascii="Comic Sans MS" w:hAnsi="Comic Sans MS" w:cs="Comic Sans MS"/>
          <w:sz w:val="26"/>
          <w:szCs w:val="26"/>
        </w:rPr>
        <w:t xml:space="preserve">Tür und Angelgespräche </w:t>
      </w:r>
    </w:p>
    <w:p w:rsidR="00672403" w:rsidRDefault="00672403" w:rsidP="003B1A4C">
      <w:pPr>
        <w:spacing w:after="168"/>
        <w:ind w:left="718" w:right="3"/>
        <w:rPr>
          <w:rFonts w:ascii="Comic Sans MS" w:hAnsi="Comic Sans MS" w:cs="Comic Sans MS"/>
          <w:sz w:val="26"/>
          <w:szCs w:val="26"/>
        </w:rPr>
      </w:pPr>
      <w:r w:rsidRPr="00E25657">
        <w:rPr>
          <w:rFonts w:ascii="Comic Sans MS" w:hAnsi="Comic Sans MS" w:cs="Comic Sans MS"/>
          <w:sz w:val="26"/>
          <w:szCs w:val="26"/>
        </w:rPr>
        <w:t xml:space="preserve">Für Kinder ist es wichtig zu erleben, dass Eltern und </w:t>
      </w:r>
      <w:proofErr w:type="spellStart"/>
      <w:r w:rsidR="00830CD1">
        <w:rPr>
          <w:rFonts w:ascii="Comic Sans MS" w:hAnsi="Comic Sans MS" w:cs="Comic Sans MS"/>
          <w:sz w:val="26"/>
          <w:szCs w:val="26"/>
        </w:rPr>
        <w:t>ErzieherIn</w:t>
      </w:r>
      <w:r w:rsidRPr="00E25657">
        <w:rPr>
          <w:rFonts w:ascii="Comic Sans MS" w:hAnsi="Comic Sans MS" w:cs="Comic Sans MS"/>
          <w:sz w:val="26"/>
          <w:szCs w:val="26"/>
        </w:rPr>
        <w:t>nen</w:t>
      </w:r>
      <w:proofErr w:type="spellEnd"/>
      <w:r w:rsidRPr="00E25657">
        <w:rPr>
          <w:rFonts w:ascii="Comic Sans MS" w:hAnsi="Comic Sans MS" w:cs="Comic Sans MS"/>
          <w:sz w:val="26"/>
          <w:szCs w:val="26"/>
        </w:rPr>
        <w:t xml:space="preserve"> im Gespräch sind, sie Zeit haben sich über Alltagserlebnisse auszutauschen und zu freuen. Hier kann die Atmosphäre einer gegenseitigen Wertschätzung für Kinder spürbar werden. Wir freuen uns, wenn Mutter oder Vater Zeit finden mit ihrem Kind immer mal wieder einen Tag oder ein paar Stunden im Kindergarten verbringen. Das kann zu einem besseren Verständnis und einem guten Einblick in den pädagogischen Alltag beitragen. Weiterhin kann die Rolle des Kindes in der Gruppe anders erlebt werden, als dies durch das Gespräch möglich ist. </w:t>
      </w:r>
    </w:p>
    <w:p w:rsidR="003B1A4C" w:rsidRPr="00E25657" w:rsidRDefault="003B1A4C" w:rsidP="003B1A4C">
      <w:pPr>
        <w:spacing w:after="168"/>
        <w:ind w:left="718" w:right="3"/>
        <w:rPr>
          <w:rFonts w:ascii="Comic Sans MS" w:hAnsi="Comic Sans MS" w:cs="Comic Sans MS"/>
          <w:sz w:val="26"/>
          <w:szCs w:val="26"/>
        </w:rPr>
      </w:pPr>
    </w:p>
    <w:p w:rsidR="00672403" w:rsidRPr="00E25657" w:rsidRDefault="00672403" w:rsidP="00672403">
      <w:pPr>
        <w:numPr>
          <w:ilvl w:val="0"/>
          <w:numId w:val="44"/>
        </w:numPr>
        <w:suppressAutoHyphens w:val="0"/>
        <w:spacing w:after="136" w:line="256" w:lineRule="auto"/>
        <w:ind w:hanging="360"/>
        <w:rPr>
          <w:rFonts w:ascii="Comic Sans MS" w:hAnsi="Comic Sans MS" w:cs="Comic Sans MS"/>
          <w:sz w:val="26"/>
          <w:szCs w:val="26"/>
        </w:rPr>
      </w:pPr>
      <w:r w:rsidRPr="00E25657">
        <w:rPr>
          <w:rFonts w:ascii="Comic Sans MS" w:hAnsi="Comic Sans MS" w:cs="Comic Sans MS"/>
          <w:sz w:val="26"/>
          <w:szCs w:val="26"/>
        </w:rPr>
        <w:lastRenderedPageBreak/>
        <w:t xml:space="preserve">Lernfeier </w:t>
      </w:r>
    </w:p>
    <w:p w:rsidR="00672403" w:rsidRPr="00E25657" w:rsidRDefault="00672403" w:rsidP="00672403">
      <w:pPr>
        <w:spacing w:after="214"/>
        <w:ind w:left="718" w:right="3"/>
        <w:rPr>
          <w:rFonts w:ascii="Comic Sans MS" w:hAnsi="Comic Sans MS" w:cs="Comic Sans MS"/>
          <w:sz w:val="26"/>
          <w:szCs w:val="26"/>
        </w:rPr>
      </w:pPr>
      <w:r w:rsidRPr="00E25657">
        <w:rPr>
          <w:rFonts w:ascii="Comic Sans MS" w:hAnsi="Comic Sans MS" w:cs="Comic Sans MS"/>
          <w:sz w:val="26"/>
          <w:szCs w:val="26"/>
        </w:rPr>
        <w:t xml:space="preserve">Für Eltern (Großeltern oder …) findet einmal im Monat (der Wochentag wechselt) eine Lernfeier am Vormittag statt. Diese wird gemeinsam mit den Kindern geplant und durchgeführt. Hier können die Kinder zeigen, was ihnen Freude bereitet hat und worauf sie stolz sind. </w:t>
      </w:r>
    </w:p>
    <w:p w:rsidR="00672403" w:rsidRPr="00E25657" w:rsidRDefault="00672403" w:rsidP="00672403">
      <w:pPr>
        <w:numPr>
          <w:ilvl w:val="0"/>
          <w:numId w:val="44"/>
        </w:numPr>
        <w:suppressAutoHyphens w:val="0"/>
        <w:spacing w:after="135" w:line="256" w:lineRule="auto"/>
        <w:ind w:hanging="360"/>
        <w:rPr>
          <w:rFonts w:ascii="Comic Sans MS" w:hAnsi="Comic Sans MS" w:cs="Comic Sans MS"/>
          <w:sz w:val="26"/>
          <w:szCs w:val="26"/>
        </w:rPr>
      </w:pPr>
      <w:r w:rsidRPr="00E25657">
        <w:rPr>
          <w:rFonts w:ascii="Comic Sans MS" w:hAnsi="Comic Sans MS" w:cs="Comic Sans MS"/>
          <w:sz w:val="26"/>
          <w:szCs w:val="26"/>
        </w:rPr>
        <w:t xml:space="preserve">Gemeinsame Feste und Ausflüge </w:t>
      </w:r>
    </w:p>
    <w:p w:rsidR="00672403" w:rsidRPr="00E25657" w:rsidRDefault="00672403" w:rsidP="00672403">
      <w:pPr>
        <w:spacing w:after="214"/>
        <w:ind w:left="718" w:right="3"/>
        <w:rPr>
          <w:rFonts w:ascii="Comic Sans MS" w:hAnsi="Comic Sans MS" w:cs="Comic Sans MS"/>
          <w:sz w:val="26"/>
          <w:szCs w:val="26"/>
        </w:rPr>
      </w:pPr>
      <w:r w:rsidRPr="00E25657">
        <w:rPr>
          <w:rFonts w:ascii="Comic Sans MS" w:hAnsi="Comic Sans MS" w:cs="Comic Sans MS"/>
          <w:sz w:val="26"/>
          <w:szCs w:val="26"/>
        </w:rPr>
        <w:t xml:space="preserve">Begegnungen, gemeinsam planen, sich gemeinsam freuen, miteinander kommunizieren, sich austauschen und gemeinsam Zeit verbringen findet hier seinen Platz. </w:t>
      </w:r>
    </w:p>
    <w:p w:rsidR="00672403" w:rsidRPr="00E25657" w:rsidRDefault="00672403" w:rsidP="00672403">
      <w:pPr>
        <w:numPr>
          <w:ilvl w:val="0"/>
          <w:numId w:val="44"/>
        </w:numPr>
        <w:suppressAutoHyphens w:val="0"/>
        <w:spacing w:after="133" w:line="256" w:lineRule="auto"/>
        <w:ind w:hanging="360"/>
        <w:rPr>
          <w:rFonts w:ascii="Comic Sans MS" w:hAnsi="Comic Sans MS" w:cs="Comic Sans MS"/>
          <w:sz w:val="26"/>
          <w:szCs w:val="26"/>
        </w:rPr>
      </w:pPr>
      <w:r w:rsidRPr="00E25657">
        <w:rPr>
          <w:rFonts w:ascii="Comic Sans MS" w:hAnsi="Comic Sans MS" w:cs="Comic Sans MS"/>
          <w:sz w:val="26"/>
          <w:szCs w:val="26"/>
        </w:rPr>
        <w:t xml:space="preserve">Kooperation mit dem Elternbeirat  </w:t>
      </w:r>
    </w:p>
    <w:p w:rsidR="00672403" w:rsidRPr="00E25657" w:rsidRDefault="00672403" w:rsidP="00672403">
      <w:pPr>
        <w:spacing w:after="168"/>
        <w:ind w:left="718" w:right="3"/>
        <w:rPr>
          <w:rFonts w:ascii="Comic Sans MS" w:hAnsi="Comic Sans MS" w:cs="Comic Sans MS"/>
          <w:sz w:val="26"/>
          <w:szCs w:val="26"/>
        </w:rPr>
      </w:pPr>
      <w:r w:rsidRPr="00E25657">
        <w:rPr>
          <w:rFonts w:ascii="Comic Sans MS" w:hAnsi="Comic Sans MS" w:cs="Comic Sans MS"/>
          <w:sz w:val="26"/>
          <w:szCs w:val="26"/>
        </w:rPr>
        <w:t xml:space="preserve">Mit der Einführung des Kinderförderungsgesetzes sind nach §27 die Elternbeteiligungsrechte in die Arbeit der Kindertageseinrichtungen zu verankern. </w:t>
      </w:r>
    </w:p>
    <w:p w:rsidR="00672403" w:rsidRDefault="00672403" w:rsidP="003B1A4C">
      <w:pPr>
        <w:ind w:left="730" w:right="3"/>
        <w:rPr>
          <w:rFonts w:ascii="Comic Sans MS" w:hAnsi="Comic Sans MS" w:cs="Comic Sans MS"/>
          <w:sz w:val="26"/>
          <w:szCs w:val="26"/>
        </w:rPr>
      </w:pPr>
      <w:r w:rsidRPr="00E25657">
        <w:rPr>
          <w:rFonts w:ascii="Comic Sans MS" w:hAnsi="Comic Sans MS" w:cs="Comic Sans MS"/>
          <w:sz w:val="26"/>
          <w:szCs w:val="26"/>
        </w:rPr>
        <w:t>Ein regelmäßiger Austausch soll eine tragende</w:t>
      </w:r>
      <w:r w:rsidR="003B1A4C">
        <w:rPr>
          <w:rFonts w:ascii="Comic Sans MS" w:hAnsi="Comic Sans MS" w:cs="Comic Sans MS"/>
          <w:sz w:val="26"/>
          <w:szCs w:val="26"/>
        </w:rPr>
        <w:t xml:space="preserve"> Zusammenarbeit gewährleisten. </w:t>
      </w:r>
      <w:r w:rsidRPr="00E25657">
        <w:rPr>
          <w:rFonts w:ascii="Comic Sans MS" w:hAnsi="Comic Sans MS" w:cs="Comic Sans MS"/>
          <w:sz w:val="26"/>
          <w:szCs w:val="26"/>
        </w:rPr>
        <w:t xml:space="preserve">Information, gemeinsame Beratung und demokratische Entscheidungen bei wichtigen Dingen den Kindergartenalltag betreffend sind wichtige Bestandteile unserer Zusammenarbeit mit dem Elternbeirat.  </w:t>
      </w:r>
    </w:p>
    <w:p w:rsidR="00F13F5C" w:rsidRPr="00E25657" w:rsidRDefault="00F13F5C" w:rsidP="00E573B3">
      <w:pPr>
        <w:ind w:left="718" w:right="3"/>
        <w:rPr>
          <w:rFonts w:ascii="Comic Sans MS" w:hAnsi="Comic Sans MS" w:cs="Comic Sans MS"/>
          <w:sz w:val="26"/>
          <w:szCs w:val="26"/>
        </w:rPr>
      </w:pPr>
    </w:p>
    <w:p w:rsidR="00672403" w:rsidRPr="00F13F5C" w:rsidRDefault="00672403" w:rsidP="00F13F5C">
      <w:pPr>
        <w:rPr>
          <w:rFonts w:ascii="Comic Sans MS" w:hAnsi="Comic Sans MS" w:cs="Comic Sans MS"/>
          <w:b/>
          <w:sz w:val="26"/>
          <w:szCs w:val="26"/>
        </w:rPr>
      </w:pPr>
      <w:bookmarkStart w:id="62" w:name="_Toc66179766"/>
      <w:r w:rsidRPr="00F13F5C">
        <w:rPr>
          <w:rFonts w:ascii="Comic Sans MS" w:hAnsi="Comic Sans MS" w:cs="Comic Sans MS"/>
          <w:b/>
          <w:sz w:val="26"/>
          <w:szCs w:val="26"/>
        </w:rPr>
        <w:t>Unsere Vision für den Naturkindergarten</w:t>
      </w:r>
      <w:bookmarkEnd w:id="62"/>
      <w:r w:rsidRPr="00F13F5C">
        <w:rPr>
          <w:rFonts w:ascii="Comic Sans MS" w:hAnsi="Comic Sans MS" w:cs="Comic Sans MS"/>
          <w:b/>
          <w:sz w:val="26"/>
          <w:szCs w:val="26"/>
        </w:rPr>
        <w:t xml:space="preserve"> </w:t>
      </w:r>
    </w:p>
    <w:p w:rsidR="00672403" w:rsidRPr="00E25657" w:rsidRDefault="00672403" w:rsidP="00672403">
      <w:pPr>
        <w:spacing w:line="256" w:lineRule="auto"/>
        <w:ind w:left="720"/>
        <w:rPr>
          <w:rFonts w:ascii="Comic Sans MS" w:hAnsi="Comic Sans MS" w:cs="Comic Sans MS"/>
          <w:sz w:val="26"/>
          <w:szCs w:val="26"/>
        </w:rPr>
      </w:pPr>
      <w:r w:rsidRPr="00E25657">
        <w:rPr>
          <w:rFonts w:ascii="Comic Sans MS" w:hAnsi="Comic Sans MS" w:cs="Comic Sans MS"/>
          <w:sz w:val="26"/>
          <w:szCs w:val="26"/>
        </w:rPr>
        <w:t xml:space="preserve"> </w:t>
      </w:r>
    </w:p>
    <w:p w:rsidR="00672403" w:rsidRPr="00E25657" w:rsidRDefault="00672403" w:rsidP="00672403">
      <w:pPr>
        <w:spacing w:after="92" w:line="316" w:lineRule="auto"/>
        <w:ind w:left="483" w:right="478"/>
        <w:jc w:val="center"/>
        <w:rPr>
          <w:rFonts w:ascii="Comic Sans MS" w:hAnsi="Comic Sans MS" w:cs="Comic Sans MS"/>
          <w:sz w:val="26"/>
          <w:szCs w:val="26"/>
        </w:rPr>
      </w:pPr>
      <w:r w:rsidRPr="00E25657">
        <w:rPr>
          <w:rFonts w:ascii="Comic Sans MS" w:hAnsi="Comic Sans MS" w:cs="Comic Sans MS"/>
          <w:sz w:val="26"/>
          <w:szCs w:val="26"/>
        </w:rPr>
        <w:t xml:space="preserve">„Wenn du ein Schiff mit anderen bauen willst, so beginne nicht, mit ihnen Holz zu sammeln, sondern wecke in ihnen die Sehnsucht nach dem großen, weiten Meer.“ Antoine de Saint-Exupery </w:t>
      </w:r>
    </w:p>
    <w:p w:rsidR="00672403" w:rsidRPr="00E25657" w:rsidRDefault="00672403" w:rsidP="00672403">
      <w:pPr>
        <w:spacing w:after="158" w:line="256" w:lineRule="auto"/>
        <w:ind w:left="720"/>
        <w:rPr>
          <w:rFonts w:ascii="Comic Sans MS" w:hAnsi="Comic Sans MS" w:cs="Comic Sans MS"/>
          <w:sz w:val="26"/>
          <w:szCs w:val="26"/>
        </w:rPr>
      </w:pPr>
      <w:r w:rsidRPr="00E25657">
        <w:rPr>
          <w:rFonts w:ascii="Comic Sans MS" w:hAnsi="Comic Sans MS" w:cs="Comic Sans MS"/>
          <w:sz w:val="26"/>
          <w:szCs w:val="26"/>
        </w:rPr>
        <w:t xml:space="preserve"> </w:t>
      </w:r>
    </w:p>
    <w:p w:rsidR="00672403" w:rsidRPr="00E25657" w:rsidRDefault="00672403" w:rsidP="00672403">
      <w:pPr>
        <w:spacing w:after="168"/>
        <w:ind w:right="3"/>
        <w:rPr>
          <w:rFonts w:ascii="Comic Sans MS" w:hAnsi="Comic Sans MS" w:cs="Comic Sans MS"/>
          <w:sz w:val="26"/>
          <w:szCs w:val="26"/>
        </w:rPr>
      </w:pPr>
      <w:r w:rsidRPr="00E25657">
        <w:rPr>
          <w:rFonts w:ascii="Comic Sans MS" w:hAnsi="Comic Sans MS" w:cs="Comic Sans MS"/>
          <w:sz w:val="26"/>
          <w:szCs w:val="26"/>
        </w:rPr>
        <w:t xml:space="preserve">Neben dem bereits bestehenden Arbeitsalltag handelt es sich bei unseren Visionen um unsere gemeinsame Vorstellung, wie Arbeit in unserem Naturkindergarten neu gedacht, erweitert und umgestaltet werden könnte. Dabei sind viele Ideen möglich und erst das Zusammenspiel im Alltag wird zeigen, was umsetzbar ist, was sich bewährt und was für das Wohl aller – der Kinder, der Eltern, der </w:t>
      </w:r>
      <w:proofErr w:type="spellStart"/>
      <w:r w:rsidR="001B782F">
        <w:rPr>
          <w:rFonts w:ascii="Comic Sans MS" w:hAnsi="Comic Sans MS" w:cs="Comic Sans MS"/>
          <w:sz w:val="26"/>
          <w:szCs w:val="26"/>
        </w:rPr>
        <w:t>MitarbeiterInnen</w:t>
      </w:r>
      <w:proofErr w:type="spellEnd"/>
      <w:r w:rsidRPr="00E25657">
        <w:rPr>
          <w:rFonts w:ascii="Comic Sans MS" w:hAnsi="Comic Sans MS" w:cs="Comic Sans MS"/>
          <w:sz w:val="26"/>
          <w:szCs w:val="26"/>
        </w:rPr>
        <w:t xml:space="preserve">- dienlich ist. </w:t>
      </w:r>
    </w:p>
    <w:p w:rsidR="006A15D3" w:rsidRDefault="00672403" w:rsidP="00672403">
      <w:pPr>
        <w:spacing w:after="160" w:line="256" w:lineRule="auto"/>
        <w:ind w:left="720"/>
        <w:rPr>
          <w:rFonts w:ascii="Comic Sans MS" w:hAnsi="Comic Sans MS" w:cs="Comic Sans MS"/>
          <w:sz w:val="26"/>
          <w:szCs w:val="26"/>
          <w:u w:val="single"/>
        </w:rPr>
      </w:pPr>
      <w:r w:rsidRPr="00E573B3">
        <w:rPr>
          <w:rFonts w:ascii="Comic Sans MS" w:hAnsi="Comic Sans MS" w:cs="Comic Sans MS"/>
          <w:sz w:val="26"/>
          <w:szCs w:val="26"/>
          <w:u w:val="single"/>
        </w:rPr>
        <w:t xml:space="preserve"> </w:t>
      </w:r>
    </w:p>
    <w:p w:rsidR="006A15D3" w:rsidRDefault="006A15D3">
      <w:pPr>
        <w:suppressAutoHyphens w:val="0"/>
        <w:spacing w:line="240" w:lineRule="auto"/>
        <w:rPr>
          <w:rFonts w:ascii="Comic Sans MS" w:hAnsi="Comic Sans MS" w:cs="Comic Sans MS"/>
          <w:sz w:val="26"/>
          <w:szCs w:val="26"/>
          <w:u w:val="single"/>
        </w:rPr>
      </w:pPr>
      <w:r>
        <w:rPr>
          <w:rFonts w:ascii="Comic Sans MS" w:hAnsi="Comic Sans MS" w:cs="Comic Sans MS"/>
          <w:sz w:val="26"/>
          <w:szCs w:val="26"/>
          <w:u w:val="single"/>
        </w:rPr>
        <w:br w:type="page"/>
      </w:r>
    </w:p>
    <w:p w:rsidR="00672403" w:rsidRPr="00E573B3" w:rsidRDefault="00672403" w:rsidP="00672403">
      <w:pPr>
        <w:spacing w:after="168"/>
        <w:ind w:right="3"/>
        <w:rPr>
          <w:rFonts w:ascii="Comic Sans MS" w:hAnsi="Comic Sans MS" w:cs="Comic Sans MS"/>
          <w:sz w:val="26"/>
          <w:szCs w:val="26"/>
          <w:u w:val="single"/>
        </w:rPr>
      </w:pPr>
      <w:r w:rsidRPr="00E573B3">
        <w:rPr>
          <w:rFonts w:ascii="Comic Sans MS" w:hAnsi="Comic Sans MS" w:cs="Comic Sans MS"/>
          <w:sz w:val="26"/>
          <w:szCs w:val="26"/>
          <w:u w:val="single"/>
        </w:rPr>
        <w:lastRenderedPageBreak/>
        <w:t xml:space="preserve">Und so können wir uns zukünftige Arbeit vorstellen: </w:t>
      </w:r>
    </w:p>
    <w:p w:rsidR="00672403" w:rsidRPr="00E25657" w:rsidRDefault="00672403" w:rsidP="00672403">
      <w:pPr>
        <w:spacing w:after="214"/>
        <w:ind w:right="3"/>
        <w:rPr>
          <w:rFonts w:ascii="Comic Sans MS" w:hAnsi="Comic Sans MS" w:cs="Comic Sans MS"/>
          <w:sz w:val="26"/>
          <w:szCs w:val="26"/>
        </w:rPr>
      </w:pPr>
      <w:r w:rsidRPr="00E25657">
        <w:rPr>
          <w:rFonts w:ascii="Comic Sans MS" w:hAnsi="Comic Sans MS" w:cs="Comic Sans MS"/>
          <w:sz w:val="26"/>
          <w:szCs w:val="26"/>
        </w:rPr>
        <w:t xml:space="preserve">Wir möchten das Thema Nachhaltigkeit verstärkt in unserer Arbeit aufgreifen, indem wir  </w:t>
      </w:r>
    </w:p>
    <w:p w:rsidR="00672403" w:rsidRPr="00E25657" w:rsidRDefault="00672403" w:rsidP="00672403">
      <w:pPr>
        <w:numPr>
          <w:ilvl w:val="0"/>
          <w:numId w:val="45"/>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Bei Neuanschaffungen so weit als möglich auf Plastik verzichten </w:t>
      </w:r>
    </w:p>
    <w:p w:rsidR="00672403" w:rsidRPr="00E25657" w:rsidRDefault="00672403" w:rsidP="00672403">
      <w:pPr>
        <w:numPr>
          <w:ilvl w:val="0"/>
          <w:numId w:val="45"/>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Wir den Einkauf in Billigläden vermeiden </w:t>
      </w:r>
    </w:p>
    <w:p w:rsidR="00672403" w:rsidRPr="00E25657" w:rsidRDefault="00672403" w:rsidP="00672403">
      <w:pPr>
        <w:numPr>
          <w:ilvl w:val="0"/>
          <w:numId w:val="45"/>
        </w:numPr>
        <w:suppressAutoHyphens w:val="0"/>
        <w:spacing w:after="38"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Darauf achten, qualitativ hochwertige, regionale und saisonale Lebensmittel zu verarbeiten </w:t>
      </w:r>
    </w:p>
    <w:p w:rsidR="00672403" w:rsidRPr="00E25657" w:rsidRDefault="00672403" w:rsidP="00672403">
      <w:pPr>
        <w:numPr>
          <w:ilvl w:val="0"/>
          <w:numId w:val="45"/>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Unsere Fahrten nach Möglichkeit mit öffentlichen Verkehrsmitteln machen </w:t>
      </w:r>
    </w:p>
    <w:p w:rsidR="00672403" w:rsidRPr="00E25657" w:rsidRDefault="00672403" w:rsidP="00E573B3">
      <w:pPr>
        <w:spacing w:after="158" w:line="256" w:lineRule="auto"/>
        <w:ind w:left="2160"/>
        <w:rPr>
          <w:rFonts w:ascii="Comic Sans MS" w:hAnsi="Comic Sans MS" w:cs="Comic Sans MS"/>
          <w:sz w:val="26"/>
          <w:szCs w:val="26"/>
        </w:rPr>
      </w:pPr>
      <w:r w:rsidRPr="00E25657">
        <w:rPr>
          <w:rFonts w:ascii="Comic Sans MS" w:hAnsi="Comic Sans MS" w:cs="Comic Sans MS"/>
          <w:sz w:val="26"/>
          <w:szCs w:val="26"/>
        </w:rPr>
        <w:t xml:space="preserve">  </w:t>
      </w:r>
    </w:p>
    <w:p w:rsidR="00672403" w:rsidRPr="00E25657" w:rsidRDefault="00672403" w:rsidP="00672403">
      <w:pPr>
        <w:spacing w:after="182"/>
        <w:ind w:left="-5"/>
        <w:rPr>
          <w:rFonts w:ascii="Comic Sans MS" w:hAnsi="Comic Sans MS" w:cs="Comic Sans MS"/>
          <w:sz w:val="26"/>
          <w:szCs w:val="26"/>
        </w:rPr>
      </w:pPr>
      <w:r w:rsidRPr="00E25657">
        <w:rPr>
          <w:rFonts w:ascii="Comic Sans MS" w:hAnsi="Comic Sans MS" w:cs="Comic Sans MS"/>
          <w:sz w:val="26"/>
          <w:szCs w:val="26"/>
        </w:rPr>
        <w:t xml:space="preserve">Wir haben bereits Menschen gefunden, die diese Angebote im Naturkindergarten </w:t>
      </w:r>
      <w:r w:rsidR="005B56F9">
        <w:rPr>
          <w:rFonts w:ascii="Comic Sans MS" w:hAnsi="Comic Sans MS" w:cs="Comic Sans MS"/>
          <w:sz w:val="26"/>
          <w:szCs w:val="26"/>
        </w:rPr>
        <w:t>Münster</w:t>
      </w:r>
      <w:r w:rsidRPr="00E25657">
        <w:rPr>
          <w:rFonts w:ascii="Comic Sans MS" w:hAnsi="Comic Sans MS" w:cs="Comic Sans MS"/>
          <w:sz w:val="26"/>
          <w:szCs w:val="26"/>
        </w:rPr>
        <w:t xml:space="preserve"> umsetzen möchten</w:t>
      </w:r>
      <w:r w:rsidR="00E573B3">
        <w:rPr>
          <w:rFonts w:ascii="Comic Sans MS" w:hAnsi="Comic Sans MS" w:cs="Comic Sans MS"/>
          <w:sz w:val="26"/>
          <w:szCs w:val="26"/>
        </w:rPr>
        <w:t>. Der komplette Ortsbeirat Münster und die Mitglieder des Vereins stehen hinter diesem Projekt.</w:t>
      </w:r>
      <w:r w:rsidRPr="00E25657">
        <w:rPr>
          <w:rFonts w:ascii="Comic Sans MS" w:hAnsi="Comic Sans MS" w:cs="Comic Sans MS"/>
          <w:sz w:val="26"/>
          <w:szCs w:val="26"/>
        </w:rPr>
        <w:t xml:space="preserve">… </w:t>
      </w:r>
    </w:p>
    <w:p w:rsidR="00672403" w:rsidRPr="00E25657" w:rsidRDefault="00672403" w:rsidP="006A15D3">
      <w:pPr>
        <w:spacing w:line="256" w:lineRule="auto"/>
        <w:rPr>
          <w:rFonts w:ascii="Comic Sans MS" w:hAnsi="Comic Sans MS" w:cs="Comic Sans MS"/>
          <w:sz w:val="26"/>
          <w:szCs w:val="26"/>
        </w:rPr>
      </w:pPr>
      <w:r w:rsidRPr="00E25657">
        <w:rPr>
          <w:rFonts w:ascii="Comic Sans MS" w:hAnsi="Comic Sans MS" w:cs="Comic Sans MS"/>
          <w:sz w:val="26"/>
          <w:szCs w:val="26"/>
        </w:rPr>
        <w:t xml:space="preserve"> </w:t>
      </w:r>
    </w:p>
    <w:p w:rsidR="00E573B3" w:rsidRDefault="00E573B3">
      <w:pPr>
        <w:suppressAutoHyphens w:val="0"/>
        <w:spacing w:line="240" w:lineRule="auto"/>
        <w:rPr>
          <w:rFonts w:ascii="Comic Sans MS" w:hAnsi="Comic Sans MS" w:cs="Comic Sans MS"/>
          <w:sz w:val="26"/>
          <w:szCs w:val="26"/>
        </w:rPr>
      </w:pPr>
      <w:r>
        <w:rPr>
          <w:rFonts w:ascii="Comic Sans MS" w:hAnsi="Comic Sans MS" w:cs="Comic Sans MS"/>
          <w:sz w:val="26"/>
          <w:szCs w:val="26"/>
        </w:rPr>
        <w:br w:type="page"/>
      </w:r>
    </w:p>
    <w:p w:rsidR="00B05EED" w:rsidRPr="00E25657" w:rsidRDefault="00B05EED" w:rsidP="00672403">
      <w:pPr>
        <w:spacing w:after="1" w:line="398" w:lineRule="auto"/>
        <w:ind w:left="976" w:right="200"/>
        <w:jc w:val="center"/>
        <w:rPr>
          <w:rFonts w:ascii="Comic Sans MS" w:hAnsi="Comic Sans MS" w:cs="Comic Sans MS"/>
          <w:sz w:val="26"/>
          <w:szCs w:val="26"/>
        </w:rPr>
      </w:pPr>
    </w:p>
    <w:p w:rsidR="007541F3" w:rsidRDefault="00B05EED" w:rsidP="002D15A7">
      <w:pPr>
        <w:pStyle w:val="berschrift1"/>
      </w:pPr>
      <w:bookmarkStart w:id="63" w:name="_Toc77081012"/>
      <w:bookmarkStart w:id="64" w:name="_Toc66179767"/>
      <w:r w:rsidRPr="002D15A7">
        <w:t xml:space="preserve">Anlage 2 </w:t>
      </w:r>
      <w:r w:rsidR="007541F3">
        <w:t xml:space="preserve">Naturkindergarten </w:t>
      </w:r>
      <w:proofErr w:type="spellStart"/>
      <w:r w:rsidR="007541F3">
        <w:t>Gonterskirchen</w:t>
      </w:r>
      <w:bookmarkEnd w:id="63"/>
      <w:proofErr w:type="spellEnd"/>
    </w:p>
    <w:p w:rsidR="007541F3" w:rsidRDefault="007541F3" w:rsidP="007541F3">
      <w:pPr>
        <w:pStyle w:val="Textkrper"/>
      </w:pPr>
    </w:p>
    <w:p w:rsidR="00597E13" w:rsidRDefault="00597E13" w:rsidP="007541F3">
      <w:pPr>
        <w:pStyle w:val="Textkrper"/>
        <w:rPr>
          <w:rFonts w:ascii="Comic Sans MS" w:hAnsi="Comic Sans MS" w:cs="Comic Sans MS"/>
          <w:b/>
          <w:sz w:val="26"/>
          <w:szCs w:val="26"/>
        </w:rPr>
      </w:pPr>
      <w:r>
        <w:rPr>
          <w:rFonts w:ascii="Comic Sans MS" w:hAnsi="Comic Sans MS" w:cs="Comic Sans MS"/>
          <w:b/>
          <w:sz w:val="26"/>
          <w:szCs w:val="26"/>
        </w:rPr>
        <w:t>Konzept siehe Naturkindergarten Münster mit folgenden Besonderheiten:</w:t>
      </w:r>
    </w:p>
    <w:p w:rsidR="00597E13" w:rsidRDefault="00597E13" w:rsidP="007541F3">
      <w:pPr>
        <w:pStyle w:val="Textkrper"/>
        <w:rPr>
          <w:rFonts w:ascii="Comic Sans MS" w:hAnsi="Comic Sans MS" w:cs="Comic Sans MS"/>
          <w:b/>
          <w:sz w:val="26"/>
          <w:szCs w:val="26"/>
        </w:rPr>
      </w:pPr>
    </w:p>
    <w:p w:rsidR="007541F3" w:rsidRDefault="007541F3" w:rsidP="007541F3">
      <w:pPr>
        <w:pStyle w:val="Textkrper"/>
        <w:rPr>
          <w:rFonts w:ascii="Comic Sans MS" w:hAnsi="Comic Sans MS" w:cs="Comic Sans MS"/>
          <w:b/>
          <w:sz w:val="26"/>
          <w:szCs w:val="26"/>
        </w:rPr>
      </w:pPr>
      <w:r w:rsidRPr="007541F3">
        <w:rPr>
          <w:rFonts w:ascii="Comic Sans MS" w:hAnsi="Comic Sans MS" w:cs="Comic Sans MS"/>
          <w:b/>
          <w:sz w:val="26"/>
          <w:szCs w:val="26"/>
        </w:rPr>
        <w:t>Standort</w:t>
      </w:r>
    </w:p>
    <w:p w:rsidR="007541F3" w:rsidRDefault="007541F3" w:rsidP="007541F3">
      <w:pPr>
        <w:pStyle w:val="Textkrper"/>
        <w:rPr>
          <w:rFonts w:ascii="Comic Sans MS" w:hAnsi="Comic Sans MS" w:cs="Comic Sans MS"/>
          <w:b/>
          <w:sz w:val="26"/>
          <w:szCs w:val="26"/>
        </w:rPr>
      </w:pPr>
    </w:p>
    <w:p w:rsidR="007541F3" w:rsidRPr="007541F3" w:rsidRDefault="007541F3" w:rsidP="007541F3">
      <w:pPr>
        <w:pStyle w:val="Textkrper"/>
        <w:rPr>
          <w:rFonts w:ascii="Comic Sans MS" w:hAnsi="Comic Sans MS" w:cs="Comic Sans MS"/>
          <w:sz w:val="26"/>
          <w:szCs w:val="26"/>
        </w:rPr>
      </w:pPr>
      <w:r w:rsidRPr="007541F3">
        <w:rPr>
          <w:rFonts w:ascii="Comic Sans MS" w:hAnsi="Comic Sans MS" w:cs="Comic Sans MS"/>
          <w:sz w:val="26"/>
          <w:szCs w:val="26"/>
        </w:rPr>
        <w:t xml:space="preserve">Grillhütte </w:t>
      </w:r>
      <w:proofErr w:type="spellStart"/>
      <w:r w:rsidRPr="007541F3">
        <w:rPr>
          <w:rFonts w:ascii="Comic Sans MS" w:hAnsi="Comic Sans MS" w:cs="Comic Sans MS"/>
          <w:sz w:val="26"/>
          <w:szCs w:val="26"/>
        </w:rPr>
        <w:t>Gonterskirchen</w:t>
      </w:r>
      <w:proofErr w:type="spellEnd"/>
      <w:r w:rsidRPr="007541F3">
        <w:rPr>
          <w:rFonts w:ascii="Comic Sans MS" w:hAnsi="Comic Sans MS" w:cs="Comic Sans MS"/>
          <w:sz w:val="26"/>
          <w:szCs w:val="26"/>
        </w:rPr>
        <w:t xml:space="preserve">. (Flurstück 100) </w:t>
      </w:r>
      <w:r w:rsidR="00B31804">
        <w:rPr>
          <w:rFonts w:ascii="Comic Sans MS" w:hAnsi="Comic Sans MS" w:cs="Comic Sans MS"/>
          <w:sz w:val="26"/>
          <w:szCs w:val="26"/>
        </w:rPr>
        <w:t xml:space="preserve">in </w:t>
      </w:r>
      <w:proofErr w:type="spellStart"/>
      <w:r w:rsidRPr="007541F3">
        <w:rPr>
          <w:rFonts w:ascii="Comic Sans MS" w:hAnsi="Comic Sans MS" w:cs="Comic Sans MS"/>
          <w:sz w:val="26"/>
          <w:szCs w:val="26"/>
        </w:rPr>
        <w:t>Waldnähe</w:t>
      </w:r>
      <w:proofErr w:type="spellEnd"/>
      <w:r w:rsidRPr="007541F3">
        <w:rPr>
          <w:rFonts w:ascii="Comic Sans MS" w:hAnsi="Comic Sans MS" w:cs="Comic Sans MS"/>
          <w:sz w:val="26"/>
          <w:szCs w:val="26"/>
        </w:rPr>
        <w:t xml:space="preserve"> gelegen. Die Grillhütte bietet ein festes Gebäude, welches auch eventuell als Rückzugsort</w:t>
      </w:r>
      <w:r w:rsidR="00B31804">
        <w:rPr>
          <w:rFonts w:ascii="Comic Sans MS" w:hAnsi="Comic Sans MS" w:cs="Comic Sans MS"/>
          <w:sz w:val="26"/>
          <w:szCs w:val="26"/>
        </w:rPr>
        <w:t xml:space="preserve"> und</w:t>
      </w:r>
      <w:r w:rsidRPr="007541F3">
        <w:rPr>
          <w:rFonts w:ascii="Comic Sans MS" w:hAnsi="Comic Sans MS" w:cs="Comic Sans MS"/>
          <w:sz w:val="26"/>
          <w:szCs w:val="26"/>
        </w:rPr>
        <w:t xml:space="preserve"> Schutzraum </w:t>
      </w:r>
      <w:r w:rsidR="00B31804">
        <w:rPr>
          <w:rFonts w:ascii="Comic Sans MS" w:hAnsi="Comic Sans MS" w:cs="Comic Sans MS"/>
          <w:sz w:val="26"/>
          <w:szCs w:val="26"/>
        </w:rPr>
        <w:t>benutzt</w:t>
      </w:r>
      <w:r w:rsidRPr="007541F3">
        <w:rPr>
          <w:rFonts w:ascii="Comic Sans MS" w:hAnsi="Comic Sans MS" w:cs="Comic Sans MS"/>
          <w:sz w:val="26"/>
          <w:szCs w:val="26"/>
        </w:rPr>
        <w:t xml:space="preserve"> werden kann. Auf der gegenüberliegende</w:t>
      </w:r>
      <w:r w:rsidR="00B31804">
        <w:rPr>
          <w:rFonts w:ascii="Comic Sans MS" w:hAnsi="Comic Sans MS" w:cs="Comic Sans MS"/>
          <w:sz w:val="26"/>
          <w:szCs w:val="26"/>
        </w:rPr>
        <w:t xml:space="preserve">n </w:t>
      </w:r>
      <w:r w:rsidRPr="007541F3">
        <w:rPr>
          <w:rFonts w:ascii="Comic Sans MS" w:hAnsi="Comic Sans MS" w:cs="Comic Sans MS"/>
          <w:sz w:val="26"/>
          <w:szCs w:val="26"/>
        </w:rPr>
        <w:t>Wiesenfläche (Flur 12 Flurstück 56) wird ein Bauwag</w:t>
      </w:r>
      <w:r w:rsidR="00B31804">
        <w:rPr>
          <w:rFonts w:ascii="Comic Sans MS" w:hAnsi="Comic Sans MS" w:cs="Comic Sans MS"/>
          <w:sz w:val="26"/>
          <w:szCs w:val="26"/>
        </w:rPr>
        <w:t xml:space="preserve">en (4X2 Meter) wie auch ein </w:t>
      </w:r>
      <w:proofErr w:type="spellStart"/>
      <w:r w:rsidR="00B31804">
        <w:rPr>
          <w:rFonts w:ascii="Comic Sans MS" w:hAnsi="Comic Sans MS" w:cs="Comic Sans MS"/>
          <w:sz w:val="26"/>
          <w:szCs w:val="26"/>
        </w:rPr>
        <w:t>Tippi</w:t>
      </w:r>
      <w:proofErr w:type="spellEnd"/>
      <w:r w:rsidRPr="007541F3">
        <w:rPr>
          <w:rFonts w:ascii="Comic Sans MS" w:hAnsi="Comic Sans MS" w:cs="Comic Sans MS"/>
          <w:sz w:val="26"/>
          <w:szCs w:val="26"/>
        </w:rPr>
        <w:t xml:space="preserve"> den Kindern zur Verfügung stehen. Das Dorfgemeinschaftshaus, in der Ortsmitte, kann als Notunterkunft bei Sturm, starker Kälte, Gewitter </w:t>
      </w:r>
      <w:proofErr w:type="spellStart"/>
      <w:r w:rsidRPr="007541F3">
        <w:rPr>
          <w:rFonts w:ascii="Comic Sans MS" w:hAnsi="Comic Sans MS" w:cs="Comic Sans MS"/>
          <w:sz w:val="26"/>
          <w:szCs w:val="26"/>
        </w:rPr>
        <w:t>etc</w:t>
      </w:r>
      <w:proofErr w:type="spellEnd"/>
      <w:r w:rsidRPr="007541F3">
        <w:rPr>
          <w:rFonts w:ascii="Comic Sans MS" w:hAnsi="Comic Sans MS" w:cs="Comic Sans MS"/>
          <w:sz w:val="26"/>
          <w:szCs w:val="26"/>
        </w:rPr>
        <w:t xml:space="preserve">, genutzt werden. Gemeindehaus wie auch Sportlerheim sind </w:t>
      </w:r>
      <w:r w:rsidR="00043E39">
        <w:rPr>
          <w:rFonts w:ascii="Comic Sans MS" w:hAnsi="Comic Sans MS" w:cs="Comic Sans MS"/>
          <w:sz w:val="26"/>
          <w:szCs w:val="26"/>
        </w:rPr>
        <w:t xml:space="preserve">als Schutzräume angefragt, </w:t>
      </w:r>
      <w:r w:rsidRPr="007541F3">
        <w:rPr>
          <w:rFonts w:ascii="Comic Sans MS" w:hAnsi="Comic Sans MS" w:cs="Comic Sans MS"/>
          <w:sz w:val="26"/>
          <w:szCs w:val="26"/>
        </w:rPr>
        <w:t>somit kann man, egal wo man sich im Ort/Wald/</w:t>
      </w:r>
      <w:r w:rsidR="00043E39">
        <w:rPr>
          <w:rFonts w:ascii="Comic Sans MS" w:hAnsi="Comic Sans MS" w:cs="Comic Sans MS"/>
          <w:sz w:val="26"/>
          <w:szCs w:val="26"/>
        </w:rPr>
        <w:t>Wiesen befindet, schnell auf Wetterumschwung reagieren</w:t>
      </w:r>
      <w:r w:rsidRPr="007541F3">
        <w:rPr>
          <w:rFonts w:ascii="Comic Sans MS" w:hAnsi="Comic Sans MS" w:cs="Comic Sans MS"/>
          <w:sz w:val="26"/>
          <w:szCs w:val="26"/>
        </w:rPr>
        <w:t>.</w:t>
      </w:r>
    </w:p>
    <w:p w:rsidR="007541F3" w:rsidRDefault="007541F3" w:rsidP="007541F3">
      <w:pPr>
        <w:pStyle w:val="Textkrper"/>
      </w:pPr>
    </w:p>
    <w:p w:rsidR="00912EA7" w:rsidRDefault="00912EA7" w:rsidP="007541F3">
      <w:pPr>
        <w:pStyle w:val="Textkrper"/>
      </w:pPr>
    </w:p>
    <w:p w:rsidR="00912EA7" w:rsidRDefault="00912EA7" w:rsidP="007541F3">
      <w:pPr>
        <w:pStyle w:val="Textkrper"/>
      </w:pPr>
      <w:r>
        <w:rPr>
          <w:noProof/>
          <w:lang w:eastAsia="de-DE" w:bidi="ar-SA"/>
        </w:rPr>
        <w:drawing>
          <wp:inline distT="0" distB="0" distL="0" distR="0">
            <wp:extent cx="6120130" cy="2757043"/>
            <wp:effectExtent l="0" t="0" r="0" b="5715"/>
            <wp:docPr id="3" name="Grafik 3" descr="D:\Lucia\Elterninitiative HandinHand\Konzeptionen\Standort Go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ucia\Elterninitiative HandinHand\Konzeptionen\Standort Gok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2757043"/>
                    </a:xfrm>
                    <a:prstGeom prst="rect">
                      <a:avLst/>
                    </a:prstGeom>
                    <a:noFill/>
                    <a:ln>
                      <a:noFill/>
                    </a:ln>
                  </pic:spPr>
                </pic:pic>
              </a:graphicData>
            </a:graphic>
          </wp:inline>
        </w:drawing>
      </w:r>
    </w:p>
    <w:p w:rsidR="00912EA7" w:rsidRDefault="00912EA7">
      <w:pPr>
        <w:suppressAutoHyphens w:val="0"/>
        <w:spacing w:line="240" w:lineRule="auto"/>
        <w:rPr>
          <w:rFonts w:ascii="Comic Sans MS" w:hAnsi="Comic Sans MS" w:cs="Comic Sans MS"/>
          <w:b/>
          <w:sz w:val="26"/>
          <w:szCs w:val="26"/>
        </w:rPr>
      </w:pPr>
      <w:r>
        <w:rPr>
          <w:rFonts w:ascii="Comic Sans MS" w:hAnsi="Comic Sans MS" w:cs="Comic Sans MS"/>
          <w:b/>
          <w:sz w:val="26"/>
          <w:szCs w:val="26"/>
        </w:rPr>
        <w:br w:type="page"/>
      </w:r>
    </w:p>
    <w:p w:rsidR="007541F3" w:rsidRDefault="007541F3" w:rsidP="007541F3">
      <w:pPr>
        <w:pStyle w:val="Textkrper"/>
        <w:rPr>
          <w:rFonts w:ascii="Comic Sans MS" w:hAnsi="Comic Sans MS" w:cs="Comic Sans MS"/>
          <w:b/>
          <w:sz w:val="26"/>
          <w:szCs w:val="26"/>
        </w:rPr>
      </w:pPr>
      <w:r w:rsidRPr="007541F3">
        <w:rPr>
          <w:rFonts w:ascii="Comic Sans MS" w:hAnsi="Comic Sans MS" w:cs="Comic Sans MS"/>
          <w:b/>
          <w:sz w:val="26"/>
          <w:szCs w:val="26"/>
        </w:rPr>
        <w:lastRenderedPageBreak/>
        <w:t>Mehrgenerationen</w:t>
      </w:r>
    </w:p>
    <w:p w:rsidR="007541F3" w:rsidRDefault="007541F3" w:rsidP="007541F3">
      <w:pPr>
        <w:pStyle w:val="Textkrper"/>
        <w:rPr>
          <w:rFonts w:ascii="Comic Sans MS" w:hAnsi="Comic Sans MS" w:cs="Comic Sans MS"/>
          <w:b/>
          <w:sz w:val="26"/>
          <w:szCs w:val="26"/>
        </w:rPr>
      </w:pPr>
    </w:p>
    <w:p w:rsidR="00912EA7" w:rsidRDefault="007541F3" w:rsidP="00912EA7">
      <w:pPr>
        <w:pStyle w:val="Textkrper"/>
        <w:rPr>
          <w:rFonts w:ascii="Comic Sans MS" w:hAnsi="Comic Sans MS" w:cs="Comic Sans MS"/>
          <w:sz w:val="26"/>
          <w:szCs w:val="26"/>
        </w:rPr>
      </w:pPr>
      <w:r w:rsidRPr="007541F3">
        <w:rPr>
          <w:rFonts w:ascii="Comic Sans MS" w:hAnsi="Comic Sans MS" w:cs="Comic Sans MS"/>
          <w:sz w:val="26"/>
          <w:szCs w:val="26"/>
        </w:rPr>
        <w:t xml:space="preserve">Der Grundgedanke </w:t>
      </w:r>
      <w:r w:rsidR="004575DB">
        <w:rPr>
          <w:rFonts w:ascii="Comic Sans MS" w:hAnsi="Comic Sans MS" w:cs="Comic Sans MS"/>
          <w:sz w:val="26"/>
          <w:szCs w:val="26"/>
        </w:rPr>
        <w:t>eines</w:t>
      </w:r>
      <w:r w:rsidRPr="007541F3">
        <w:rPr>
          <w:rFonts w:ascii="Comic Sans MS" w:hAnsi="Comic Sans MS" w:cs="Comic Sans MS"/>
          <w:sz w:val="26"/>
          <w:szCs w:val="26"/>
        </w:rPr>
        <w:t xml:space="preserve"> Mehrgenerationen</w:t>
      </w:r>
      <w:r w:rsidR="004575DB">
        <w:rPr>
          <w:rFonts w:ascii="Comic Sans MS" w:hAnsi="Comic Sans MS" w:cs="Comic Sans MS"/>
          <w:sz w:val="26"/>
          <w:szCs w:val="26"/>
        </w:rPr>
        <w:t>kindergarten ist es</w:t>
      </w:r>
      <w:r w:rsidRPr="007541F3">
        <w:rPr>
          <w:rFonts w:ascii="Comic Sans MS" w:hAnsi="Comic Sans MS" w:cs="Comic Sans MS"/>
          <w:sz w:val="26"/>
          <w:szCs w:val="26"/>
        </w:rPr>
        <w:t xml:space="preserve"> einen Begegnungsort für alle Generationen zu sein. Hier </w:t>
      </w:r>
      <w:r w:rsidR="004575DB">
        <w:rPr>
          <w:rFonts w:ascii="Comic Sans MS" w:hAnsi="Comic Sans MS" w:cs="Comic Sans MS"/>
          <w:sz w:val="26"/>
          <w:szCs w:val="26"/>
        </w:rPr>
        <w:t>treffen</w:t>
      </w:r>
      <w:r w:rsidRPr="007541F3">
        <w:rPr>
          <w:rFonts w:ascii="Comic Sans MS" w:hAnsi="Comic Sans MS" w:cs="Comic Sans MS"/>
          <w:sz w:val="26"/>
          <w:szCs w:val="26"/>
        </w:rPr>
        <w:t xml:space="preserve"> sich die Generationen wie in einer Großfamilie. Kinder und Sen</w:t>
      </w:r>
      <w:r w:rsidR="004575DB">
        <w:rPr>
          <w:rFonts w:ascii="Comic Sans MS" w:hAnsi="Comic Sans MS" w:cs="Comic Sans MS"/>
          <w:sz w:val="26"/>
          <w:szCs w:val="26"/>
        </w:rPr>
        <w:t>i</w:t>
      </w:r>
      <w:r w:rsidRPr="007541F3">
        <w:rPr>
          <w:rFonts w:ascii="Comic Sans MS" w:hAnsi="Comic Sans MS" w:cs="Comic Sans MS"/>
          <w:sz w:val="26"/>
          <w:szCs w:val="26"/>
        </w:rPr>
        <w:t>oren können zusammen Mittagessen, ihren Nachmittag zusammen verbringen.</w:t>
      </w:r>
      <w:r w:rsidR="004575DB">
        <w:rPr>
          <w:rFonts w:ascii="Comic Sans MS" w:hAnsi="Comic Sans MS" w:cs="Comic Sans MS"/>
          <w:sz w:val="26"/>
          <w:szCs w:val="26"/>
        </w:rPr>
        <w:t xml:space="preserve"> </w:t>
      </w:r>
      <w:r w:rsidRPr="007541F3">
        <w:rPr>
          <w:rFonts w:ascii="Comic Sans MS" w:hAnsi="Comic Sans MS" w:cs="Comic Sans MS"/>
          <w:sz w:val="26"/>
          <w:szCs w:val="26"/>
        </w:rPr>
        <w:t xml:space="preserve">Ein </w:t>
      </w:r>
      <w:proofErr w:type="spellStart"/>
      <w:r w:rsidRPr="007541F3">
        <w:rPr>
          <w:rFonts w:ascii="Comic Sans MS" w:hAnsi="Comic Sans MS" w:cs="Comic Sans MS"/>
          <w:sz w:val="26"/>
          <w:szCs w:val="26"/>
        </w:rPr>
        <w:t>füreinader</w:t>
      </w:r>
      <w:proofErr w:type="spellEnd"/>
      <w:r w:rsidRPr="007541F3">
        <w:rPr>
          <w:rFonts w:ascii="Comic Sans MS" w:hAnsi="Comic Sans MS" w:cs="Comic Sans MS"/>
          <w:sz w:val="26"/>
          <w:szCs w:val="26"/>
        </w:rPr>
        <w:t xml:space="preserve"> sorgen, ist </w:t>
      </w:r>
      <w:proofErr w:type="spellStart"/>
      <w:r w:rsidR="004575DB">
        <w:rPr>
          <w:rFonts w:ascii="Comic Sans MS" w:hAnsi="Comic Sans MS" w:cs="Comic Sans MS"/>
          <w:sz w:val="26"/>
          <w:szCs w:val="26"/>
        </w:rPr>
        <w:t>dabeo</w:t>
      </w:r>
      <w:proofErr w:type="spellEnd"/>
      <w:r w:rsidR="004575DB">
        <w:rPr>
          <w:rFonts w:ascii="Comic Sans MS" w:hAnsi="Comic Sans MS" w:cs="Comic Sans MS"/>
          <w:sz w:val="26"/>
          <w:szCs w:val="26"/>
        </w:rPr>
        <w:t xml:space="preserve"> </w:t>
      </w:r>
      <w:r w:rsidRPr="007541F3">
        <w:rPr>
          <w:rFonts w:ascii="Comic Sans MS" w:hAnsi="Comic Sans MS" w:cs="Comic Sans MS"/>
          <w:sz w:val="26"/>
          <w:szCs w:val="26"/>
        </w:rPr>
        <w:t>der Leitfaden.</w:t>
      </w:r>
      <w:r w:rsidR="004575DB">
        <w:rPr>
          <w:rFonts w:ascii="Comic Sans MS" w:hAnsi="Comic Sans MS" w:cs="Comic Sans MS"/>
          <w:sz w:val="26"/>
          <w:szCs w:val="26"/>
        </w:rPr>
        <w:t xml:space="preserve"> </w:t>
      </w:r>
      <w:r w:rsidRPr="007541F3">
        <w:rPr>
          <w:rFonts w:ascii="Comic Sans MS" w:hAnsi="Comic Sans MS" w:cs="Comic Sans MS"/>
          <w:sz w:val="26"/>
          <w:szCs w:val="26"/>
        </w:rPr>
        <w:t>Hierbei kann gelesen, gesungen,</w:t>
      </w:r>
      <w:r w:rsidR="004575DB">
        <w:rPr>
          <w:rFonts w:ascii="Comic Sans MS" w:hAnsi="Comic Sans MS" w:cs="Comic Sans MS"/>
          <w:sz w:val="26"/>
          <w:szCs w:val="26"/>
        </w:rPr>
        <w:t xml:space="preserve"> </w:t>
      </w:r>
      <w:r w:rsidRPr="007541F3">
        <w:rPr>
          <w:rFonts w:ascii="Comic Sans MS" w:hAnsi="Comic Sans MS" w:cs="Comic Sans MS"/>
          <w:sz w:val="26"/>
          <w:szCs w:val="26"/>
        </w:rPr>
        <w:t xml:space="preserve">gebastelt, gewerkelt </w:t>
      </w:r>
      <w:proofErr w:type="spellStart"/>
      <w:r w:rsidRPr="007541F3">
        <w:rPr>
          <w:rFonts w:ascii="Comic Sans MS" w:hAnsi="Comic Sans MS" w:cs="Comic Sans MS"/>
          <w:sz w:val="26"/>
          <w:szCs w:val="26"/>
        </w:rPr>
        <w:t>etc</w:t>
      </w:r>
      <w:proofErr w:type="spellEnd"/>
      <w:r w:rsidRPr="007541F3">
        <w:rPr>
          <w:rFonts w:ascii="Comic Sans MS" w:hAnsi="Comic Sans MS" w:cs="Comic Sans MS"/>
          <w:sz w:val="26"/>
          <w:szCs w:val="26"/>
        </w:rPr>
        <w:t xml:space="preserve"> werden. Voneinander/</w:t>
      </w:r>
      <w:proofErr w:type="spellStart"/>
      <w:r w:rsidRPr="007541F3">
        <w:rPr>
          <w:rFonts w:ascii="Comic Sans MS" w:hAnsi="Comic Sans MS" w:cs="Comic Sans MS"/>
          <w:sz w:val="26"/>
          <w:szCs w:val="26"/>
        </w:rPr>
        <w:t>miteinader</w:t>
      </w:r>
      <w:proofErr w:type="spellEnd"/>
      <w:r w:rsidRPr="007541F3">
        <w:rPr>
          <w:rFonts w:ascii="Comic Sans MS" w:hAnsi="Comic Sans MS" w:cs="Comic Sans MS"/>
          <w:sz w:val="26"/>
          <w:szCs w:val="26"/>
        </w:rPr>
        <w:t xml:space="preserve"> lernen ist ein großer Bestandteil des Angebotes. Ange</w:t>
      </w:r>
      <w:r w:rsidR="004575DB">
        <w:rPr>
          <w:rFonts w:ascii="Comic Sans MS" w:hAnsi="Comic Sans MS" w:cs="Comic Sans MS"/>
          <w:sz w:val="26"/>
          <w:szCs w:val="26"/>
        </w:rPr>
        <w:t>b</w:t>
      </w:r>
      <w:r w:rsidRPr="007541F3">
        <w:rPr>
          <w:rFonts w:ascii="Comic Sans MS" w:hAnsi="Comic Sans MS" w:cs="Comic Sans MS"/>
          <w:sz w:val="26"/>
          <w:szCs w:val="26"/>
        </w:rPr>
        <w:t xml:space="preserve">otene Aktionen sollen den Nachmittag füllen, zum Beispiel Brot backen im Backhaus, Handarbeit (stricken, nähen, </w:t>
      </w:r>
      <w:proofErr w:type="spellStart"/>
      <w:r w:rsidRPr="007541F3">
        <w:rPr>
          <w:rFonts w:ascii="Comic Sans MS" w:hAnsi="Comic Sans MS" w:cs="Comic Sans MS"/>
          <w:sz w:val="26"/>
          <w:szCs w:val="26"/>
        </w:rPr>
        <w:t>häckeln</w:t>
      </w:r>
      <w:proofErr w:type="spellEnd"/>
      <w:r w:rsidRPr="007541F3">
        <w:rPr>
          <w:rFonts w:ascii="Comic Sans MS" w:hAnsi="Comic Sans MS" w:cs="Comic Sans MS"/>
          <w:sz w:val="26"/>
          <w:szCs w:val="26"/>
        </w:rPr>
        <w:t>), ortsansässige Bauern/Schäfer besuchen und kochen.</w:t>
      </w:r>
      <w:r w:rsidR="004575DB">
        <w:rPr>
          <w:rFonts w:ascii="Comic Sans MS" w:hAnsi="Comic Sans MS" w:cs="Comic Sans MS"/>
          <w:sz w:val="26"/>
          <w:szCs w:val="26"/>
        </w:rPr>
        <w:t xml:space="preserve"> F</w:t>
      </w:r>
      <w:r w:rsidRPr="007541F3">
        <w:rPr>
          <w:rFonts w:ascii="Comic Sans MS" w:hAnsi="Comic Sans MS" w:cs="Comic Sans MS"/>
          <w:sz w:val="26"/>
          <w:szCs w:val="26"/>
        </w:rPr>
        <w:t>este kann man zusammen organisieren und zusammen feiern. (Ernte-Dank, Weihnachten, Ostern etc.) Durch die Begegnung erleben Kinder in ihren Alltagskontakten ein positives Miteinander der Generationen.</w:t>
      </w:r>
      <w:r w:rsidR="004575DB">
        <w:rPr>
          <w:rFonts w:ascii="Comic Sans MS" w:hAnsi="Comic Sans MS" w:cs="Comic Sans MS"/>
          <w:sz w:val="26"/>
          <w:szCs w:val="26"/>
        </w:rPr>
        <w:t xml:space="preserve"> Diese Aktivitäten könnten zum Teil im Gemeindehaus umgesetzt werden.</w:t>
      </w:r>
    </w:p>
    <w:p w:rsidR="00912EA7" w:rsidRDefault="00912EA7" w:rsidP="00912EA7">
      <w:pPr>
        <w:pStyle w:val="Textkrper"/>
        <w:rPr>
          <w:rFonts w:ascii="Comic Sans MS" w:hAnsi="Comic Sans MS" w:cs="Comic Sans MS"/>
          <w:sz w:val="26"/>
          <w:szCs w:val="26"/>
        </w:rPr>
      </w:pPr>
    </w:p>
    <w:p w:rsidR="007541F3" w:rsidRDefault="007541F3" w:rsidP="00912EA7">
      <w:pPr>
        <w:pStyle w:val="Textkrper"/>
        <w:rPr>
          <w:rFonts w:ascii="Arial" w:eastAsia="Times New Roman" w:hAnsi="Arial" w:cs="Arial"/>
          <w:kern w:val="0"/>
          <w:sz w:val="32"/>
          <w:szCs w:val="32"/>
          <w:lang w:eastAsia="de-DE" w:bidi="ar-SA"/>
        </w:rPr>
      </w:pPr>
      <w:bookmarkStart w:id="65" w:name="_GoBack"/>
      <w:bookmarkEnd w:id="65"/>
      <w:r w:rsidRPr="007541F3">
        <w:rPr>
          <w:rFonts w:ascii="Comic Sans MS" w:hAnsi="Comic Sans MS" w:cs="Comic Sans MS"/>
          <w:b/>
          <w:sz w:val="26"/>
          <w:szCs w:val="26"/>
        </w:rPr>
        <w:t>Mittagessen</w:t>
      </w:r>
    </w:p>
    <w:p w:rsidR="007541F3" w:rsidRDefault="007541F3" w:rsidP="007541F3">
      <w:pPr>
        <w:suppressAutoHyphens w:val="0"/>
        <w:spacing w:line="240" w:lineRule="auto"/>
        <w:rPr>
          <w:rFonts w:ascii="Arial" w:eastAsia="Times New Roman" w:hAnsi="Arial" w:cs="Arial"/>
          <w:kern w:val="0"/>
          <w:sz w:val="32"/>
          <w:szCs w:val="32"/>
          <w:lang w:eastAsia="de-DE" w:bidi="ar-SA"/>
        </w:rPr>
      </w:pPr>
    </w:p>
    <w:p w:rsidR="007541F3" w:rsidRPr="007541F3" w:rsidRDefault="004575DB" w:rsidP="004575DB">
      <w:pPr>
        <w:suppressAutoHyphens w:val="0"/>
        <w:spacing w:line="240" w:lineRule="auto"/>
        <w:rPr>
          <w:rFonts w:ascii="Comic Sans MS" w:hAnsi="Comic Sans MS" w:cs="Comic Sans MS"/>
          <w:sz w:val="26"/>
          <w:szCs w:val="26"/>
        </w:rPr>
      </w:pPr>
      <w:r>
        <w:rPr>
          <w:rFonts w:ascii="Comic Sans MS" w:hAnsi="Comic Sans MS" w:cs="Comic Sans MS"/>
          <w:sz w:val="26"/>
          <w:szCs w:val="26"/>
        </w:rPr>
        <w:t>Perspektivisch soll de</w:t>
      </w:r>
      <w:r w:rsidR="007541F3" w:rsidRPr="007541F3">
        <w:rPr>
          <w:rFonts w:ascii="Comic Sans MS" w:hAnsi="Comic Sans MS" w:cs="Comic Sans MS"/>
          <w:sz w:val="26"/>
          <w:szCs w:val="26"/>
        </w:rPr>
        <w:t>r Naturkindergarten soll von einer Hauswirtschaftskraft mit</w:t>
      </w:r>
      <w:r>
        <w:rPr>
          <w:rFonts w:ascii="Comic Sans MS" w:hAnsi="Comic Sans MS" w:cs="Comic Sans MS"/>
          <w:sz w:val="26"/>
          <w:szCs w:val="26"/>
        </w:rPr>
        <w:t xml:space="preserve"> </w:t>
      </w:r>
      <w:r w:rsidR="007541F3" w:rsidRPr="007541F3">
        <w:rPr>
          <w:rFonts w:ascii="Comic Sans MS" w:hAnsi="Comic Sans MS" w:cs="Comic Sans MS"/>
          <w:sz w:val="26"/>
          <w:szCs w:val="26"/>
        </w:rPr>
        <w:t>Mittagessen versorgt werden. Die Kinder nehmen das Essen in den neuen Räumen des DGH zu sich. Hier kann man den Nachmittag verbringen. Der angrenzende öffentliche Spielplatz, kann durch eine Tür direkt begangen werden.</w:t>
      </w:r>
      <w:r>
        <w:rPr>
          <w:rFonts w:ascii="Comic Sans MS" w:hAnsi="Comic Sans MS" w:cs="Comic Sans MS"/>
          <w:sz w:val="26"/>
          <w:szCs w:val="26"/>
        </w:rPr>
        <w:t xml:space="preserve"> </w:t>
      </w:r>
      <w:r w:rsidR="007541F3" w:rsidRPr="007541F3">
        <w:rPr>
          <w:rFonts w:ascii="Comic Sans MS" w:hAnsi="Comic Sans MS" w:cs="Comic Sans MS"/>
          <w:sz w:val="26"/>
          <w:szCs w:val="26"/>
        </w:rPr>
        <w:t>In den neuen Räumen des DGH befindet sich eine klei</w:t>
      </w:r>
      <w:r>
        <w:rPr>
          <w:rFonts w:ascii="Comic Sans MS" w:hAnsi="Comic Sans MS" w:cs="Comic Sans MS"/>
          <w:sz w:val="26"/>
          <w:szCs w:val="26"/>
        </w:rPr>
        <w:t xml:space="preserve">ne vollausgestattete Küche. Senioren und andere Interessierte können sich </w:t>
      </w:r>
      <w:r w:rsidR="007541F3" w:rsidRPr="007541F3">
        <w:rPr>
          <w:rFonts w:ascii="Comic Sans MS" w:hAnsi="Comic Sans MS" w:cs="Comic Sans MS"/>
          <w:sz w:val="26"/>
          <w:szCs w:val="26"/>
        </w:rPr>
        <w:t>zum Essen mit den Kindern anmelden.</w:t>
      </w:r>
    </w:p>
    <w:p w:rsidR="007541F3" w:rsidRDefault="007541F3" w:rsidP="002D15A7">
      <w:pPr>
        <w:pStyle w:val="berschrift1"/>
      </w:pPr>
    </w:p>
    <w:p w:rsidR="007541F3" w:rsidRDefault="007541F3">
      <w:pPr>
        <w:suppressAutoHyphens w:val="0"/>
        <w:spacing w:line="240" w:lineRule="auto"/>
        <w:rPr>
          <w:rFonts w:ascii="Comic Sans MS" w:hAnsi="Comic Sans MS"/>
          <w:b/>
          <w:sz w:val="34"/>
          <w:szCs w:val="48"/>
        </w:rPr>
      </w:pPr>
      <w:r>
        <w:br w:type="page"/>
      </w:r>
    </w:p>
    <w:p w:rsidR="00B05EED" w:rsidRPr="002D15A7" w:rsidRDefault="007541F3" w:rsidP="002D15A7">
      <w:pPr>
        <w:pStyle w:val="berschrift1"/>
      </w:pPr>
      <w:bookmarkStart w:id="66" w:name="_Toc77081013"/>
      <w:r>
        <w:lastRenderedPageBreak/>
        <w:t xml:space="preserve">Anlage 3 </w:t>
      </w:r>
      <w:r w:rsidR="00B05EED" w:rsidRPr="002D15A7">
        <w:t xml:space="preserve">Konzept Hauskindergarten </w:t>
      </w:r>
      <w:proofErr w:type="spellStart"/>
      <w:r w:rsidR="00B05EED" w:rsidRPr="002D15A7">
        <w:t>Laubach</w:t>
      </w:r>
      <w:bookmarkEnd w:id="64"/>
      <w:bookmarkEnd w:id="66"/>
      <w:proofErr w:type="spellEnd"/>
    </w:p>
    <w:p w:rsidR="002D15A7" w:rsidRDefault="002D15A7" w:rsidP="002D15A7">
      <w:pPr>
        <w:spacing w:line="240" w:lineRule="auto"/>
        <w:rPr>
          <w:rFonts w:ascii="Comic Sans MS" w:hAnsi="Comic Sans MS" w:cs="Comic Sans MS"/>
          <w:b/>
          <w:bCs/>
          <w:sz w:val="26"/>
          <w:szCs w:val="26"/>
          <w:shd w:val="clear" w:color="auto" w:fill="FFFFFF"/>
        </w:rPr>
      </w:pPr>
    </w:p>
    <w:p w:rsidR="002D15A7" w:rsidRDefault="002D15A7" w:rsidP="002D15A7">
      <w:pPr>
        <w:spacing w:line="240" w:lineRule="auto"/>
        <w:rPr>
          <w:rFonts w:ascii="Comic Sans MS" w:hAnsi="Comic Sans MS" w:cs="Comic Sans MS"/>
          <w:b/>
          <w:bCs/>
          <w:sz w:val="26"/>
          <w:szCs w:val="26"/>
          <w:shd w:val="clear" w:color="auto" w:fill="FFFFFF"/>
        </w:rPr>
      </w:pPr>
      <w:r>
        <w:rPr>
          <w:rFonts w:ascii="Comic Sans MS" w:hAnsi="Comic Sans MS" w:cs="Comic Sans MS"/>
          <w:b/>
          <w:bCs/>
          <w:sz w:val="26"/>
          <w:szCs w:val="26"/>
          <w:shd w:val="clear" w:color="auto" w:fill="FFFFFF"/>
        </w:rPr>
        <w:t>Standort</w:t>
      </w:r>
    </w:p>
    <w:p w:rsidR="002D15A7" w:rsidRDefault="00353FFE" w:rsidP="002D15A7">
      <w:pPr>
        <w:spacing w:line="240" w:lineRule="auto"/>
        <w:rPr>
          <w:rFonts w:ascii="Comic Sans MS" w:hAnsi="Comic Sans MS" w:cs="Comic Sans MS"/>
          <w:sz w:val="26"/>
          <w:szCs w:val="26"/>
        </w:rPr>
      </w:pPr>
      <w:r>
        <w:rPr>
          <w:rFonts w:ascii="Comic Sans MS" w:hAnsi="Comic Sans MS" w:cs="Comic Sans MS"/>
          <w:sz w:val="26"/>
          <w:szCs w:val="26"/>
        </w:rPr>
        <w:t xml:space="preserve">Ehemalige Gasthaus Traube, </w:t>
      </w:r>
      <w:r w:rsidRPr="00353FFE">
        <w:rPr>
          <w:rFonts w:ascii="Comic Sans MS" w:hAnsi="Comic Sans MS" w:cs="Comic Sans MS"/>
          <w:sz w:val="26"/>
          <w:szCs w:val="26"/>
        </w:rPr>
        <w:t>Gießener Str. 1</w:t>
      </w:r>
      <w:r w:rsidR="00550FE4">
        <w:rPr>
          <w:rFonts w:ascii="Comic Sans MS" w:hAnsi="Comic Sans MS" w:cs="Comic Sans MS"/>
          <w:sz w:val="26"/>
          <w:szCs w:val="26"/>
        </w:rPr>
        <w:t xml:space="preserve">, gegenüber des </w:t>
      </w:r>
      <w:proofErr w:type="spellStart"/>
      <w:r w:rsidR="00550FE4">
        <w:rPr>
          <w:rFonts w:ascii="Comic Sans MS" w:hAnsi="Comic Sans MS" w:cs="Comic Sans MS"/>
          <w:sz w:val="26"/>
          <w:szCs w:val="26"/>
        </w:rPr>
        <w:t>Laubacher</w:t>
      </w:r>
      <w:proofErr w:type="spellEnd"/>
      <w:r w:rsidR="00550FE4">
        <w:rPr>
          <w:rFonts w:ascii="Comic Sans MS" w:hAnsi="Comic Sans MS" w:cs="Comic Sans MS"/>
          <w:sz w:val="26"/>
          <w:szCs w:val="26"/>
        </w:rPr>
        <w:t xml:space="preserve"> Schlossparks</w:t>
      </w:r>
      <w:r w:rsidR="00D14105">
        <w:rPr>
          <w:rFonts w:ascii="Comic Sans MS" w:hAnsi="Comic Sans MS" w:cs="Comic Sans MS"/>
          <w:sz w:val="26"/>
          <w:szCs w:val="26"/>
        </w:rPr>
        <w:t xml:space="preserve"> und </w:t>
      </w:r>
      <w:proofErr w:type="spellStart"/>
      <w:r w:rsidR="00D14105">
        <w:rPr>
          <w:rFonts w:ascii="Comic Sans MS" w:hAnsi="Comic Sans MS" w:cs="Comic Sans MS"/>
          <w:sz w:val="26"/>
          <w:szCs w:val="26"/>
        </w:rPr>
        <w:t>Waldnähe</w:t>
      </w:r>
      <w:proofErr w:type="spellEnd"/>
      <w:r w:rsidR="00550FE4">
        <w:rPr>
          <w:rFonts w:ascii="Comic Sans MS" w:hAnsi="Comic Sans MS" w:cs="Comic Sans MS"/>
          <w:sz w:val="26"/>
          <w:szCs w:val="26"/>
        </w:rPr>
        <w:t>, abgeschlossenes Gartengrundstück und Hof vorhanden</w:t>
      </w:r>
      <w:r w:rsidR="00F941BE">
        <w:rPr>
          <w:rFonts w:ascii="Comic Sans MS" w:hAnsi="Comic Sans MS" w:cs="Comic Sans MS"/>
          <w:sz w:val="26"/>
          <w:szCs w:val="26"/>
        </w:rPr>
        <w:t xml:space="preserve"> (evtl. wäre auch bis zum Abschluss der Sanierungsarbeiten die Räumlichkeiten der EFG geeignet)</w:t>
      </w:r>
    </w:p>
    <w:p w:rsidR="00550FE4" w:rsidRDefault="00550FE4" w:rsidP="002D15A7">
      <w:pPr>
        <w:spacing w:line="240" w:lineRule="auto"/>
        <w:rPr>
          <w:rFonts w:ascii="Comic Sans MS" w:hAnsi="Comic Sans MS" w:cs="Comic Sans MS"/>
          <w:sz w:val="26"/>
          <w:szCs w:val="26"/>
        </w:rPr>
      </w:pPr>
    </w:p>
    <w:p w:rsidR="00550FE4" w:rsidRPr="00E23CBE" w:rsidRDefault="00550FE4" w:rsidP="00550FE4">
      <w:pPr>
        <w:spacing w:line="240" w:lineRule="auto"/>
        <w:rPr>
          <w:rFonts w:ascii="Comic Sans MS" w:hAnsi="Comic Sans MS" w:cs="Comic Sans MS"/>
          <w:b/>
          <w:bCs/>
          <w:sz w:val="26"/>
          <w:szCs w:val="26"/>
          <w:shd w:val="clear" w:color="auto" w:fill="FFFFFF"/>
        </w:rPr>
      </w:pPr>
      <w:r w:rsidRPr="00E23CBE">
        <w:rPr>
          <w:rFonts w:ascii="Comic Sans MS" w:hAnsi="Comic Sans MS" w:cs="Comic Sans MS"/>
          <w:b/>
          <w:bCs/>
          <w:sz w:val="26"/>
          <w:szCs w:val="26"/>
          <w:shd w:val="clear" w:color="auto" w:fill="FFFFFF"/>
        </w:rPr>
        <w:t>Personal</w:t>
      </w:r>
    </w:p>
    <w:p w:rsidR="00550FE4" w:rsidRPr="00E23CBE" w:rsidRDefault="00550FE4" w:rsidP="00550FE4">
      <w:pPr>
        <w:spacing w:line="240" w:lineRule="auto"/>
        <w:rPr>
          <w:rFonts w:ascii="Comic Sans MS" w:hAnsi="Comic Sans MS" w:cs="Comic Sans MS"/>
          <w:sz w:val="26"/>
          <w:szCs w:val="26"/>
        </w:rPr>
      </w:pPr>
      <w:r w:rsidRPr="00E23CBE">
        <w:rPr>
          <w:rFonts w:ascii="Comic Sans MS" w:hAnsi="Comic Sans MS" w:cs="Comic Sans MS"/>
          <w:sz w:val="26"/>
          <w:szCs w:val="26"/>
        </w:rPr>
        <w:t xml:space="preserve">drei staatlich geprüfte </w:t>
      </w:r>
      <w:proofErr w:type="spellStart"/>
      <w:r w:rsidRPr="00E23CBE">
        <w:rPr>
          <w:rFonts w:ascii="Comic Sans MS" w:hAnsi="Comic Sans MS" w:cs="Comic Sans MS"/>
          <w:sz w:val="26"/>
          <w:szCs w:val="26"/>
        </w:rPr>
        <w:t>ErzieherInnen</w:t>
      </w:r>
      <w:proofErr w:type="spellEnd"/>
      <w:r w:rsidRPr="00E23CBE">
        <w:rPr>
          <w:rFonts w:ascii="Comic Sans MS" w:hAnsi="Comic Sans MS" w:cs="Comic Sans MS"/>
          <w:sz w:val="26"/>
          <w:szCs w:val="26"/>
        </w:rPr>
        <w:t xml:space="preserve"> (Voll- bzw. Teilzeit) </w:t>
      </w:r>
    </w:p>
    <w:p w:rsidR="00550FE4" w:rsidRDefault="00550FE4" w:rsidP="00550FE4">
      <w:pPr>
        <w:spacing w:line="240" w:lineRule="auto"/>
        <w:rPr>
          <w:rFonts w:ascii="Comic Sans MS" w:hAnsi="Comic Sans MS" w:cs="Comic Sans MS"/>
          <w:sz w:val="26"/>
          <w:szCs w:val="26"/>
        </w:rPr>
      </w:pPr>
      <w:r w:rsidRPr="00E23CBE">
        <w:rPr>
          <w:rFonts w:ascii="Comic Sans MS" w:hAnsi="Comic Sans MS" w:cs="Comic Sans MS"/>
          <w:sz w:val="26"/>
          <w:szCs w:val="26"/>
        </w:rPr>
        <w:t xml:space="preserve">eine zertifizierte Fachkraft für </w:t>
      </w:r>
      <w:proofErr w:type="spellStart"/>
      <w:r w:rsidRPr="00E23CBE">
        <w:rPr>
          <w:rFonts w:ascii="Comic Sans MS" w:hAnsi="Comic Sans MS" w:cs="Comic Sans MS"/>
          <w:sz w:val="26"/>
          <w:szCs w:val="26"/>
        </w:rPr>
        <w:t>kindzentrierte</w:t>
      </w:r>
      <w:proofErr w:type="spellEnd"/>
      <w:r w:rsidRPr="00E23CBE">
        <w:rPr>
          <w:rFonts w:ascii="Comic Sans MS" w:hAnsi="Comic Sans MS" w:cs="Comic Sans MS"/>
          <w:sz w:val="26"/>
          <w:szCs w:val="26"/>
        </w:rPr>
        <w:t xml:space="preserve"> Pädagogik </w:t>
      </w:r>
    </w:p>
    <w:p w:rsidR="00550FE4" w:rsidRPr="00E23CBE" w:rsidRDefault="00550FE4" w:rsidP="00550FE4">
      <w:pPr>
        <w:spacing w:line="240" w:lineRule="auto"/>
        <w:rPr>
          <w:rFonts w:ascii="Comic Sans MS" w:hAnsi="Comic Sans MS" w:cs="Comic Sans MS"/>
          <w:sz w:val="26"/>
          <w:szCs w:val="26"/>
        </w:rPr>
      </w:pPr>
      <w:r>
        <w:rPr>
          <w:rFonts w:ascii="Comic Sans MS" w:hAnsi="Comic Sans MS" w:cs="Comic Sans MS"/>
          <w:sz w:val="26"/>
          <w:szCs w:val="26"/>
        </w:rPr>
        <w:t>(eine Küchenkraft)</w:t>
      </w:r>
    </w:p>
    <w:p w:rsidR="00550FE4" w:rsidRPr="00E23CBE" w:rsidRDefault="00550FE4" w:rsidP="00550FE4">
      <w:pPr>
        <w:spacing w:after="119" w:line="256" w:lineRule="auto"/>
        <w:rPr>
          <w:rFonts w:ascii="Comic Sans MS" w:hAnsi="Comic Sans MS" w:cs="Comic Sans MS"/>
          <w:sz w:val="26"/>
          <w:szCs w:val="26"/>
        </w:rPr>
      </w:pPr>
    </w:p>
    <w:p w:rsidR="00550FE4" w:rsidRPr="00E23CBE" w:rsidRDefault="00550FE4" w:rsidP="00550FE4">
      <w:pPr>
        <w:spacing w:line="240" w:lineRule="auto"/>
        <w:rPr>
          <w:rFonts w:ascii="Comic Sans MS" w:hAnsi="Comic Sans MS" w:cs="Comic Sans MS"/>
          <w:sz w:val="26"/>
          <w:szCs w:val="26"/>
        </w:rPr>
      </w:pPr>
      <w:r w:rsidRPr="00E23CBE">
        <w:rPr>
          <w:rFonts w:ascii="Comic Sans MS" w:hAnsi="Comic Sans MS" w:cs="Comic Sans MS"/>
          <w:b/>
          <w:bCs/>
          <w:sz w:val="26"/>
          <w:szCs w:val="26"/>
          <w:shd w:val="clear" w:color="auto" w:fill="FFFFFF"/>
        </w:rPr>
        <w:t>Kapazität</w:t>
      </w:r>
    </w:p>
    <w:p w:rsidR="00550FE4" w:rsidRPr="00E23CBE" w:rsidRDefault="00550FE4" w:rsidP="00550FE4">
      <w:pPr>
        <w:spacing w:line="240" w:lineRule="auto"/>
        <w:rPr>
          <w:rFonts w:ascii="Comic Sans MS" w:hAnsi="Comic Sans MS" w:cs="Comic Sans MS"/>
          <w:sz w:val="26"/>
          <w:szCs w:val="26"/>
        </w:rPr>
      </w:pPr>
      <w:r>
        <w:rPr>
          <w:rFonts w:ascii="Comic Sans MS" w:hAnsi="Comic Sans MS" w:cs="Comic Sans MS"/>
          <w:sz w:val="26"/>
          <w:szCs w:val="26"/>
        </w:rPr>
        <w:t>Es können bis zu 25</w:t>
      </w:r>
      <w:r w:rsidRPr="00E23CBE">
        <w:rPr>
          <w:rFonts w:ascii="Comic Sans MS" w:hAnsi="Comic Sans MS" w:cs="Comic Sans MS"/>
          <w:sz w:val="26"/>
          <w:szCs w:val="26"/>
        </w:rPr>
        <w:t xml:space="preserve"> Kinder im Alter von </w:t>
      </w:r>
      <w:r>
        <w:rPr>
          <w:rFonts w:ascii="Comic Sans MS" w:hAnsi="Comic Sans MS" w:cs="Comic Sans MS"/>
          <w:sz w:val="26"/>
          <w:szCs w:val="26"/>
        </w:rPr>
        <w:t>12 Monaten</w:t>
      </w:r>
      <w:r w:rsidRPr="00E23CBE">
        <w:rPr>
          <w:rFonts w:ascii="Comic Sans MS" w:hAnsi="Comic Sans MS" w:cs="Comic Sans MS"/>
          <w:sz w:val="26"/>
          <w:szCs w:val="26"/>
        </w:rPr>
        <w:t xml:space="preserve"> bis zum Schuleintritt betreut werden. </w:t>
      </w:r>
    </w:p>
    <w:p w:rsidR="00550FE4" w:rsidRPr="00E23CBE" w:rsidRDefault="00550FE4" w:rsidP="00550FE4">
      <w:pPr>
        <w:spacing w:line="240" w:lineRule="auto"/>
        <w:rPr>
          <w:rFonts w:ascii="Comic Sans MS" w:hAnsi="Comic Sans MS" w:cs="Comic Sans MS"/>
          <w:sz w:val="26"/>
          <w:szCs w:val="26"/>
        </w:rPr>
      </w:pPr>
      <w:r w:rsidRPr="00E23CBE">
        <w:rPr>
          <w:rFonts w:ascii="Comic Sans MS" w:hAnsi="Comic Sans MS" w:cs="Comic Sans MS"/>
          <w:sz w:val="26"/>
          <w:szCs w:val="26"/>
        </w:rPr>
        <w:t xml:space="preserve"> </w:t>
      </w:r>
    </w:p>
    <w:p w:rsidR="00550FE4" w:rsidRPr="00E23CBE" w:rsidRDefault="00550FE4" w:rsidP="00550FE4">
      <w:pPr>
        <w:spacing w:line="240" w:lineRule="auto"/>
        <w:rPr>
          <w:rFonts w:ascii="Comic Sans MS" w:hAnsi="Comic Sans MS" w:cs="Comic Sans MS"/>
          <w:b/>
          <w:bCs/>
          <w:sz w:val="26"/>
          <w:szCs w:val="26"/>
          <w:shd w:val="clear" w:color="auto" w:fill="FFFFFF"/>
        </w:rPr>
      </w:pPr>
      <w:r w:rsidRPr="00E23CBE">
        <w:rPr>
          <w:rFonts w:ascii="Comic Sans MS" w:hAnsi="Comic Sans MS" w:cs="Comic Sans MS"/>
          <w:b/>
          <w:bCs/>
          <w:sz w:val="26"/>
          <w:szCs w:val="26"/>
          <w:shd w:val="clear" w:color="auto" w:fill="FFFFFF"/>
        </w:rPr>
        <w:t>Betreuungszeit</w:t>
      </w:r>
    </w:p>
    <w:p w:rsidR="00550FE4" w:rsidRPr="00E23CBE" w:rsidRDefault="00550FE4" w:rsidP="00550FE4">
      <w:pPr>
        <w:spacing w:line="240" w:lineRule="auto"/>
        <w:rPr>
          <w:rFonts w:ascii="Comic Sans MS" w:hAnsi="Comic Sans MS" w:cs="Comic Sans MS"/>
          <w:sz w:val="26"/>
          <w:szCs w:val="26"/>
        </w:rPr>
      </w:pPr>
      <w:r w:rsidRPr="00E23CBE">
        <w:rPr>
          <w:rFonts w:ascii="Comic Sans MS" w:hAnsi="Comic Sans MS" w:cs="Comic Sans MS"/>
          <w:sz w:val="26"/>
          <w:szCs w:val="26"/>
        </w:rPr>
        <w:t xml:space="preserve">8 Stunden mit Mittagessen </w:t>
      </w:r>
    </w:p>
    <w:p w:rsidR="00550FE4" w:rsidRPr="00E23CBE" w:rsidRDefault="00550FE4" w:rsidP="00550FE4">
      <w:pPr>
        <w:spacing w:line="240" w:lineRule="auto"/>
        <w:rPr>
          <w:rFonts w:ascii="Comic Sans MS" w:hAnsi="Comic Sans MS" w:cs="Comic Sans MS"/>
          <w:sz w:val="26"/>
          <w:szCs w:val="26"/>
        </w:rPr>
      </w:pPr>
      <w:r w:rsidRPr="00E23CBE">
        <w:rPr>
          <w:rFonts w:ascii="Comic Sans MS" w:hAnsi="Comic Sans MS" w:cs="Comic Sans MS"/>
          <w:sz w:val="26"/>
          <w:szCs w:val="26"/>
        </w:rPr>
        <w:t xml:space="preserve">7:30 Uhr – 15:30 Uhr </w:t>
      </w:r>
    </w:p>
    <w:p w:rsidR="00550FE4" w:rsidRPr="00E23CBE" w:rsidRDefault="00550FE4" w:rsidP="00550FE4">
      <w:pPr>
        <w:spacing w:line="240" w:lineRule="auto"/>
        <w:rPr>
          <w:rFonts w:ascii="Comic Sans MS" w:hAnsi="Comic Sans MS" w:cs="Comic Sans MS"/>
          <w:sz w:val="26"/>
          <w:szCs w:val="26"/>
        </w:rPr>
      </w:pPr>
      <w:r w:rsidRPr="00E23CBE">
        <w:rPr>
          <w:rFonts w:ascii="Comic Sans MS" w:hAnsi="Comic Sans MS" w:cs="Comic Sans MS"/>
          <w:sz w:val="26"/>
          <w:szCs w:val="26"/>
        </w:rPr>
        <w:t xml:space="preserve"> </w:t>
      </w:r>
    </w:p>
    <w:p w:rsidR="00550FE4" w:rsidRPr="00854586" w:rsidRDefault="00550FE4" w:rsidP="00550FE4">
      <w:pPr>
        <w:spacing w:line="240" w:lineRule="auto"/>
        <w:rPr>
          <w:rFonts w:ascii="Comic Sans MS" w:hAnsi="Comic Sans MS" w:cs="Comic Sans MS"/>
          <w:b/>
          <w:bCs/>
          <w:sz w:val="26"/>
          <w:szCs w:val="26"/>
          <w:shd w:val="clear" w:color="auto" w:fill="FFFFFF"/>
        </w:rPr>
      </w:pPr>
      <w:r w:rsidRPr="00854586">
        <w:rPr>
          <w:rFonts w:ascii="Comic Sans MS" w:hAnsi="Comic Sans MS" w:cs="Comic Sans MS"/>
          <w:b/>
          <w:bCs/>
          <w:sz w:val="26"/>
          <w:szCs w:val="26"/>
          <w:shd w:val="clear" w:color="auto" w:fill="FFFFFF"/>
        </w:rPr>
        <w:t xml:space="preserve">Mittagessen </w:t>
      </w:r>
    </w:p>
    <w:p w:rsidR="00550FE4" w:rsidRPr="00E23CBE" w:rsidRDefault="00550FE4" w:rsidP="00550FE4">
      <w:pPr>
        <w:spacing w:line="240" w:lineRule="auto"/>
        <w:rPr>
          <w:rFonts w:ascii="Comic Sans MS" w:hAnsi="Comic Sans MS" w:cs="Comic Sans MS"/>
          <w:sz w:val="26"/>
          <w:szCs w:val="26"/>
        </w:rPr>
      </w:pPr>
      <w:r w:rsidRPr="00E23CBE">
        <w:rPr>
          <w:rFonts w:ascii="Comic Sans MS" w:hAnsi="Comic Sans MS" w:cs="Comic Sans MS"/>
          <w:sz w:val="26"/>
          <w:szCs w:val="26"/>
        </w:rPr>
        <w:t>Unser Kindergarten wird von einem Caterer</w:t>
      </w:r>
      <w:r>
        <w:rPr>
          <w:rFonts w:ascii="Comic Sans MS" w:hAnsi="Comic Sans MS" w:cs="Comic Sans MS"/>
          <w:sz w:val="26"/>
          <w:szCs w:val="26"/>
        </w:rPr>
        <w:t xml:space="preserve"> bzw. zukünftig von einer eigenen Küchenkraft</w:t>
      </w:r>
      <w:r w:rsidRPr="00E23CBE">
        <w:rPr>
          <w:rFonts w:ascii="Comic Sans MS" w:hAnsi="Comic Sans MS" w:cs="Comic Sans MS"/>
          <w:sz w:val="26"/>
          <w:szCs w:val="26"/>
        </w:rPr>
        <w:t xml:space="preserve"> mit einem warmen Mittagessen </w:t>
      </w:r>
      <w:r>
        <w:rPr>
          <w:rFonts w:ascii="Comic Sans MS" w:hAnsi="Comic Sans MS" w:cs="Comic Sans MS"/>
          <w:sz w:val="26"/>
          <w:szCs w:val="26"/>
        </w:rPr>
        <w:t>versorgt</w:t>
      </w:r>
      <w:r w:rsidRPr="00E23CBE">
        <w:rPr>
          <w:rFonts w:ascii="Comic Sans MS" w:hAnsi="Comic Sans MS" w:cs="Comic Sans MS"/>
          <w:sz w:val="26"/>
          <w:szCs w:val="26"/>
        </w:rPr>
        <w:t xml:space="preserve">. Die Kinder nehmen das Essen im </w:t>
      </w:r>
      <w:r w:rsidR="00C35CC9">
        <w:rPr>
          <w:rFonts w:ascii="Comic Sans MS" w:hAnsi="Comic Sans MS" w:cs="Comic Sans MS"/>
          <w:sz w:val="26"/>
          <w:szCs w:val="26"/>
        </w:rPr>
        <w:t>Essensraum in zwei Gruppen ein.</w:t>
      </w:r>
    </w:p>
    <w:p w:rsidR="00550FE4" w:rsidRDefault="00550FE4" w:rsidP="002D15A7">
      <w:pPr>
        <w:spacing w:line="240" w:lineRule="auto"/>
        <w:rPr>
          <w:rFonts w:ascii="Comic Sans MS" w:hAnsi="Comic Sans MS" w:cs="Comic Sans MS"/>
          <w:sz w:val="26"/>
          <w:szCs w:val="26"/>
        </w:rPr>
      </w:pPr>
    </w:p>
    <w:p w:rsidR="00550FE4" w:rsidRDefault="00550FE4">
      <w:pPr>
        <w:suppressAutoHyphens w:val="0"/>
        <w:spacing w:line="240" w:lineRule="auto"/>
        <w:rPr>
          <w:rFonts w:ascii="Comic Sans MS" w:hAnsi="Comic Sans MS" w:cs="Comic Sans MS"/>
          <w:b/>
          <w:sz w:val="26"/>
          <w:szCs w:val="26"/>
        </w:rPr>
      </w:pPr>
      <w:r>
        <w:rPr>
          <w:rFonts w:ascii="Comic Sans MS" w:hAnsi="Comic Sans MS" w:cs="Comic Sans MS"/>
          <w:b/>
          <w:sz w:val="26"/>
          <w:szCs w:val="26"/>
        </w:rPr>
        <w:br w:type="page"/>
      </w:r>
    </w:p>
    <w:p w:rsidR="00550FE4" w:rsidRDefault="00550FE4" w:rsidP="002D15A7">
      <w:pPr>
        <w:spacing w:line="240" w:lineRule="auto"/>
        <w:rPr>
          <w:rFonts w:ascii="Comic Sans MS" w:hAnsi="Comic Sans MS" w:cs="Comic Sans MS"/>
          <w:b/>
          <w:sz w:val="26"/>
          <w:szCs w:val="26"/>
        </w:rPr>
      </w:pPr>
      <w:r w:rsidRPr="00550FE4">
        <w:rPr>
          <w:rFonts w:ascii="Comic Sans MS" w:hAnsi="Comic Sans MS" w:cs="Comic Sans MS"/>
          <w:b/>
          <w:sz w:val="26"/>
          <w:szCs w:val="26"/>
        </w:rPr>
        <w:lastRenderedPageBreak/>
        <w:t>Grundriss</w:t>
      </w:r>
    </w:p>
    <w:p w:rsidR="00550FE4" w:rsidRPr="00550FE4" w:rsidRDefault="00550FE4" w:rsidP="002D15A7">
      <w:pPr>
        <w:spacing w:line="240" w:lineRule="auto"/>
        <w:rPr>
          <w:rFonts w:ascii="Comic Sans MS" w:hAnsi="Comic Sans MS" w:cs="Comic Sans MS"/>
          <w:b/>
          <w:sz w:val="26"/>
          <w:szCs w:val="26"/>
        </w:rPr>
      </w:pPr>
    </w:p>
    <w:p w:rsidR="00550FE4" w:rsidRDefault="00550FE4" w:rsidP="002D15A7">
      <w:pPr>
        <w:spacing w:line="240" w:lineRule="auto"/>
        <w:rPr>
          <w:rFonts w:ascii="Comic Sans MS" w:hAnsi="Comic Sans MS" w:cs="Comic Sans MS"/>
          <w:sz w:val="26"/>
          <w:szCs w:val="26"/>
        </w:rPr>
      </w:pPr>
      <w:r w:rsidRPr="00E25657">
        <w:rPr>
          <w:rFonts w:ascii="Comic Sans MS" w:hAnsi="Comic Sans MS" w:cs="Comic Sans MS"/>
          <w:noProof/>
          <w:sz w:val="26"/>
          <w:szCs w:val="26"/>
          <w:lang w:eastAsia="de-DE" w:bidi="ar-SA"/>
        </w:rPr>
        <w:drawing>
          <wp:inline distT="0" distB="0" distL="0" distR="0" wp14:anchorId="48ED9892" wp14:editId="5E0307A2">
            <wp:extent cx="5372100" cy="8424912"/>
            <wp:effectExtent l="0" t="0" r="0" b="0"/>
            <wp:docPr id="27" name="Grafik 27" descr="D:\Lucia\Elterninitiative HandinHand\Vereinsgründung\Hauskindergarten-Grundriss-des-Vereins-HANDinHAND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ucia\Elterninitiative HandinHand\Vereinsgründung\Hauskindergarten-Grundriss-des-Vereins-HANDinHAND_0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4176" cy="8428168"/>
                    </a:xfrm>
                    <a:prstGeom prst="rect">
                      <a:avLst/>
                    </a:prstGeom>
                    <a:noFill/>
                    <a:ln>
                      <a:noFill/>
                    </a:ln>
                  </pic:spPr>
                </pic:pic>
              </a:graphicData>
            </a:graphic>
          </wp:inline>
        </w:drawing>
      </w:r>
    </w:p>
    <w:p w:rsidR="00550FE4" w:rsidRPr="00353FFE" w:rsidRDefault="00550FE4" w:rsidP="002D15A7">
      <w:pPr>
        <w:spacing w:line="240" w:lineRule="auto"/>
        <w:rPr>
          <w:rFonts w:ascii="Comic Sans MS" w:hAnsi="Comic Sans MS" w:cs="Comic Sans MS"/>
          <w:sz w:val="26"/>
          <w:szCs w:val="26"/>
        </w:rPr>
      </w:pPr>
    </w:p>
    <w:p w:rsidR="002D15A7" w:rsidRPr="00341358" w:rsidRDefault="002D15A7" w:rsidP="002D15A7">
      <w:pPr>
        <w:spacing w:line="256" w:lineRule="auto"/>
        <w:rPr>
          <w:rFonts w:ascii="Comic Sans MS" w:hAnsi="Comic Sans MS" w:cs="Comic Sans MS"/>
          <w:b/>
          <w:bCs/>
          <w:sz w:val="26"/>
          <w:szCs w:val="26"/>
          <w:shd w:val="clear" w:color="auto" w:fill="FFFFFF"/>
        </w:rPr>
      </w:pPr>
      <w:r w:rsidRPr="00341358">
        <w:rPr>
          <w:rFonts w:ascii="Comic Sans MS" w:hAnsi="Comic Sans MS" w:cs="Comic Sans MS"/>
          <w:b/>
          <w:bCs/>
          <w:sz w:val="26"/>
          <w:szCs w:val="26"/>
          <w:shd w:val="clear" w:color="auto" w:fill="FFFFFF"/>
        </w:rPr>
        <w:lastRenderedPageBreak/>
        <w:t xml:space="preserve">Grundlagen der pädagogischen Arbeit </w:t>
      </w:r>
    </w:p>
    <w:p w:rsidR="002D15A7" w:rsidRPr="00E23CBE" w:rsidRDefault="002D15A7" w:rsidP="002D15A7">
      <w:pPr>
        <w:rPr>
          <w:rFonts w:ascii="Comic Sans MS" w:hAnsi="Comic Sans MS" w:cs="Comic Sans MS"/>
          <w:sz w:val="26"/>
          <w:szCs w:val="26"/>
        </w:rPr>
      </w:pPr>
    </w:p>
    <w:p w:rsidR="002D15A7" w:rsidRDefault="002D15A7" w:rsidP="002D15A7">
      <w:pPr>
        <w:widowControl w:val="0"/>
        <w:rPr>
          <w:rFonts w:ascii="Comic Sans MS" w:hAnsi="Comic Sans MS" w:cs="Comic Sans MS"/>
          <w:sz w:val="26"/>
          <w:szCs w:val="26"/>
        </w:rPr>
      </w:pPr>
      <w:r>
        <w:rPr>
          <w:rFonts w:ascii="Comic Sans MS" w:eastAsia="Comic Sans MS" w:hAnsi="Comic Sans MS" w:cs="Comic Sans MS"/>
          <w:color w:val="000000"/>
          <w:sz w:val="26"/>
          <w:szCs w:val="26"/>
        </w:rPr>
        <w:t>“</w:t>
      </w:r>
      <w:r>
        <w:rPr>
          <w:rFonts w:ascii="Comic Sans MS" w:hAnsi="Comic Sans MS" w:cs="Comic Sans MS"/>
          <w:sz w:val="26"/>
          <w:szCs w:val="26"/>
        </w:rPr>
        <w:t>DIE MISCHUNG MACHT'S!“</w:t>
      </w:r>
    </w:p>
    <w:p w:rsidR="002D15A7" w:rsidRDefault="002D15A7" w:rsidP="002D15A7">
      <w:pPr>
        <w:widowControl w:val="0"/>
        <w:rPr>
          <w:rFonts w:ascii="Comic Sans MS" w:hAnsi="Comic Sans MS" w:cs="Comic Sans MS"/>
          <w:sz w:val="26"/>
          <w:szCs w:val="26"/>
        </w:rPr>
      </w:pPr>
      <w:r>
        <w:rPr>
          <w:rFonts w:ascii="Comic Sans MS" w:hAnsi="Comic Sans MS" w:cs="Comic Sans MS"/>
          <w:sz w:val="26"/>
          <w:szCs w:val="26"/>
        </w:rPr>
        <w:t xml:space="preserve">Der pädagogische Ansatz orientiert sich an den Leitsätzen der Pädagogen Montessori, </w:t>
      </w:r>
      <w:proofErr w:type="spellStart"/>
      <w:r>
        <w:rPr>
          <w:rFonts w:ascii="Comic Sans MS" w:hAnsi="Comic Sans MS" w:cs="Comic Sans MS"/>
          <w:sz w:val="26"/>
          <w:szCs w:val="26"/>
        </w:rPr>
        <w:t>Korczak</w:t>
      </w:r>
      <w:proofErr w:type="spellEnd"/>
      <w:r>
        <w:rPr>
          <w:rFonts w:ascii="Comic Sans MS" w:hAnsi="Comic Sans MS" w:cs="Comic Sans MS"/>
          <w:sz w:val="26"/>
          <w:szCs w:val="26"/>
        </w:rPr>
        <w:t xml:space="preserve"> und Freinet.</w:t>
      </w:r>
    </w:p>
    <w:p w:rsidR="002D15A7" w:rsidRDefault="002D15A7" w:rsidP="002D15A7">
      <w:pPr>
        <w:rPr>
          <w:rFonts w:ascii="Comic Sans MS" w:hAnsi="Comic Sans MS" w:cs="Comic Sans MS"/>
          <w:sz w:val="26"/>
          <w:szCs w:val="26"/>
          <w:u w:val="single"/>
        </w:rPr>
      </w:pPr>
      <w:r>
        <w:rPr>
          <w:rFonts w:ascii="Comic Sans MS" w:hAnsi="Comic Sans MS" w:cs="Comic Sans MS"/>
          <w:sz w:val="26"/>
          <w:szCs w:val="26"/>
        </w:rPr>
        <w:t>Situationsansatz – Kombiniert mit:</w:t>
      </w:r>
    </w:p>
    <w:p w:rsidR="002D15A7" w:rsidRDefault="002D15A7" w:rsidP="002D15A7">
      <w:pPr>
        <w:numPr>
          <w:ilvl w:val="0"/>
          <w:numId w:val="27"/>
        </w:numPr>
        <w:rPr>
          <w:rFonts w:ascii="Comic Sans MS" w:hAnsi="Comic Sans MS" w:cs="Comic Sans MS"/>
          <w:sz w:val="6"/>
          <w:szCs w:val="6"/>
        </w:rPr>
      </w:pPr>
      <w:r>
        <w:rPr>
          <w:rFonts w:ascii="Comic Sans MS" w:hAnsi="Comic Sans MS" w:cs="Comic Sans MS"/>
          <w:sz w:val="26"/>
          <w:szCs w:val="26"/>
          <w:u w:val="single"/>
        </w:rPr>
        <w:t>Montessori:</w:t>
      </w:r>
      <w:r>
        <w:rPr>
          <w:rFonts w:ascii="Comic Sans MS" w:hAnsi="Comic Sans MS" w:cs="Comic Sans MS"/>
          <w:sz w:val="26"/>
          <w:szCs w:val="26"/>
        </w:rPr>
        <w:t xml:space="preserve"> "Hilf mir, es selbst zu tun. Zeig mir, wie es geht. Tu es nicht für mich, ich kann und will es allein tun. Hab Geduld, meine Wege zu begreifen. Sie sind vielleicht enger, vielleicht brauche ich mehr Zeit, weil ich mehrere Versuche machen will. Mute mir auch Fehler zu, denn aus ihnen kann ich lernen!"</w:t>
      </w:r>
    </w:p>
    <w:p w:rsidR="002D15A7" w:rsidRDefault="002D15A7" w:rsidP="002D15A7">
      <w:pPr>
        <w:rPr>
          <w:rFonts w:ascii="Comic Sans MS" w:hAnsi="Comic Sans MS" w:cs="Comic Sans MS"/>
          <w:sz w:val="6"/>
          <w:szCs w:val="6"/>
        </w:rPr>
      </w:pPr>
    </w:p>
    <w:p w:rsidR="002D15A7" w:rsidRPr="00E90288" w:rsidRDefault="002D15A7" w:rsidP="002D15A7">
      <w:pPr>
        <w:numPr>
          <w:ilvl w:val="0"/>
          <w:numId w:val="27"/>
        </w:numPr>
        <w:rPr>
          <w:rFonts w:ascii="Comic Sans MS" w:hAnsi="Comic Sans MS" w:cs="Comic Sans MS"/>
          <w:sz w:val="6"/>
          <w:szCs w:val="6"/>
        </w:rPr>
      </w:pPr>
      <w:proofErr w:type="spellStart"/>
      <w:r w:rsidRPr="00E90288">
        <w:rPr>
          <w:rFonts w:ascii="Comic Sans MS" w:hAnsi="Comic Sans MS" w:cs="Comic Sans MS"/>
          <w:sz w:val="26"/>
          <w:szCs w:val="26"/>
          <w:u w:val="single"/>
        </w:rPr>
        <w:t>Korczak</w:t>
      </w:r>
      <w:proofErr w:type="spellEnd"/>
      <w:r w:rsidRPr="00E90288">
        <w:rPr>
          <w:rFonts w:ascii="Comic Sans MS" w:hAnsi="Comic Sans MS" w:cs="Comic Sans MS"/>
          <w:sz w:val="26"/>
          <w:szCs w:val="26"/>
          <w:u w:val="single"/>
        </w:rPr>
        <w:t>:</w:t>
      </w:r>
      <w:r w:rsidRPr="00E90288">
        <w:rPr>
          <w:rFonts w:ascii="Comic Sans MS" w:hAnsi="Comic Sans MS" w:cs="Comic Sans MS"/>
          <w:sz w:val="26"/>
          <w:szCs w:val="26"/>
        </w:rPr>
        <w:t xml:space="preserve"> "Kinder werden nicht erst zu Menschen - sie sind bereits welche!", "Kinder haben ein Recht auf den heutigen Tag. Er soll heiter sein, kindlich, sorglos!", "Wie soll ein Kind morgen leben können, wenn wir ihm heute kein bewusstes, verantwortungsvolles Leben ermöglichen? Also sollten wir auch die gegenwärtige Stunde achten, den heutigen Tag!", "Ein Kind hat das Recht, ernstgenommen, nach seiner Meinung und seinem Einve</w:t>
      </w:r>
      <w:r>
        <w:rPr>
          <w:rFonts w:ascii="Comic Sans MS" w:hAnsi="Comic Sans MS" w:cs="Comic Sans MS"/>
          <w:sz w:val="26"/>
          <w:szCs w:val="26"/>
        </w:rPr>
        <w:t xml:space="preserve">rständnis gefragt zu werden!", </w:t>
      </w:r>
      <w:r w:rsidRPr="00E90288">
        <w:rPr>
          <w:rFonts w:ascii="Comic Sans MS" w:hAnsi="Comic Sans MS" w:cs="Comic Sans MS"/>
          <w:sz w:val="26"/>
          <w:szCs w:val="26"/>
        </w:rPr>
        <w:t>"Kinder sollen so sein dürfen, wie sie sind. Sie haben das Recht, ihr Leben selbst zu bestimmen!"</w:t>
      </w:r>
    </w:p>
    <w:p w:rsidR="002D15A7" w:rsidRDefault="002D15A7" w:rsidP="002D15A7">
      <w:pPr>
        <w:rPr>
          <w:rFonts w:ascii="Comic Sans MS" w:hAnsi="Comic Sans MS" w:cs="Comic Sans MS"/>
          <w:sz w:val="6"/>
          <w:szCs w:val="6"/>
        </w:rPr>
      </w:pPr>
    </w:p>
    <w:p w:rsidR="002D15A7" w:rsidRDefault="002D15A7" w:rsidP="002D15A7">
      <w:pPr>
        <w:numPr>
          <w:ilvl w:val="0"/>
          <w:numId w:val="27"/>
        </w:numPr>
        <w:rPr>
          <w:rFonts w:ascii="Comic Sans MS" w:hAnsi="Comic Sans MS" w:cs="Comic Sans MS"/>
          <w:sz w:val="20"/>
          <w:szCs w:val="20"/>
        </w:rPr>
      </w:pPr>
      <w:r>
        <w:rPr>
          <w:rFonts w:ascii="Comic Sans MS" w:hAnsi="Comic Sans MS" w:cs="Comic Sans MS"/>
          <w:sz w:val="26"/>
          <w:szCs w:val="26"/>
          <w:u w:val="single"/>
        </w:rPr>
        <w:t>Freinet:</w:t>
      </w:r>
      <w:r>
        <w:rPr>
          <w:rFonts w:ascii="Comic Sans MS" w:hAnsi="Comic Sans MS" w:cs="Comic Sans MS"/>
          <w:sz w:val="26"/>
          <w:szCs w:val="26"/>
        </w:rPr>
        <w:t xml:space="preserve"> "Am Anfang jeder Eroberung steht nicht das abstrakte Wissen, sondern die Erfahrung die Übung und die Arbeit!", "Um sich zu bilden, genügt es nicht, dass das Kind jeden Stoff in sich hineinfrisst, den man ihm mehr oder weniger spannend serviert: es muss selbst handeln, selbst schöpferisch sein. Und es muss vor allem in einer angemessenen Umgebung leben können, es darf nicht in einem unserer modernen "Kerker für die gefangene Jugend" vor sich hin dämmern. Leben, so intensiv wie möglich zu leben, liegt nicht darin letztlich das Ziel all unserer Anstrengungen? Und die Fähigkeit zum Leben so gut wie es irgend geht zu entwickeln, sollte das nicht die wesentliche Aufgabe der Schule sein?“</w:t>
      </w:r>
    </w:p>
    <w:p w:rsidR="002D15A7" w:rsidRDefault="002D15A7" w:rsidP="002D15A7">
      <w:pPr>
        <w:widowControl w:val="0"/>
        <w:rPr>
          <w:rFonts w:ascii="Comic Sans MS" w:hAnsi="Comic Sans MS" w:cs="Comic Sans MS"/>
          <w:sz w:val="20"/>
          <w:szCs w:val="20"/>
        </w:rPr>
      </w:pPr>
    </w:p>
    <w:p w:rsidR="002D15A7" w:rsidRDefault="002D15A7" w:rsidP="002D15A7">
      <w:pPr>
        <w:widowControl w:val="0"/>
        <w:rPr>
          <w:rFonts w:ascii="Comic Sans MS" w:hAnsi="Comic Sans MS" w:cs="Comic Sans MS"/>
          <w:sz w:val="36"/>
          <w:szCs w:val="36"/>
        </w:rPr>
      </w:pPr>
      <w:r>
        <w:rPr>
          <w:rFonts w:ascii="Comic Sans MS" w:eastAsia="Comic Sans MS" w:hAnsi="Comic Sans MS" w:cs="Comic Sans MS"/>
          <w:color w:val="000000"/>
          <w:sz w:val="26"/>
          <w:szCs w:val="26"/>
        </w:rPr>
        <w:t xml:space="preserve">Innerhalb des Vereins arbeiten alle Beteiligten nach dem </w:t>
      </w:r>
      <w:proofErr w:type="gramStart"/>
      <w:r>
        <w:rPr>
          <w:rFonts w:ascii="Comic Sans MS" w:eastAsia="Comic Sans MS" w:hAnsi="Comic Sans MS" w:cs="Comic Sans MS"/>
          <w:color w:val="000000"/>
          <w:sz w:val="26"/>
          <w:szCs w:val="26"/>
        </w:rPr>
        <w:t>partnerschaftlich</w:t>
      </w:r>
      <w:proofErr w:type="gramEnd"/>
      <w:r>
        <w:rPr>
          <w:rFonts w:ascii="Comic Sans MS" w:eastAsia="Comic Sans MS" w:hAnsi="Comic Sans MS" w:cs="Comic Sans MS"/>
          <w:color w:val="000000"/>
          <w:sz w:val="26"/>
          <w:szCs w:val="26"/>
        </w:rPr>
        <w:t xml:space="preserve"> – demokratischen Erziehungsstil, dies bedeutet ein Miteinander und ausgewogenes Nebeneinander von Erwachsenen und Kindern. Bedürfnisse der Kinder werden situationsorientiert und individuell berücksichtigt. Durch gezieltes Beobachten und intensive Gespräche mit den Kindern kann der jeweilige Entwicklungsstand jedes Kindes wahrgenommen und angemessen gefördert werden. Es geht darum, den Kindern spielerisch das „LERNEN“ zu vermitteln, Spaß am Entdecken, Erforschen und Erleben von Zusammenhängen </w:t>
      </w:r>
      <w:r>
        <w:rPr>
          <w:rFonts w:ascii="Comic Sans MS" w:eastAsia="Comic Sans MS" w:hAnsi="Comic Sans MS" w:cs="Comic Sans MS"/>
          <w:color w:val="000000"/>
          <w:sz w:val="26"/>
          <w:szCs w:val="26"/>
        </w:rPr>
        <w:lastRenderedPageBreak/>
        <w:t>zu ermöglichen. Die Kinder sollen Widerstandsfähigkeit und emotionale Intelligenz im Hinblick auf ihre weitere Zukunft und Beteiligung in der Gesellschaft erreichen.</w:t>
      </w:r>
    </w:p>
    <w:p w:rsidR="002D15A7" w:rsidRPr="00E23CBE" w:rsidRDefault="002D15A7" w:rsidP="002D15A7">
      <w:pPr>
        <w:rPr>
          <w:rFonts w:ascii="Comic Sans MS" w:hAnsi="Comic Sans MS" w:cs="Comic Sans MS"/>
          <w:sz w:val="26"/>
          <w:szCs w:val="26"/>
        </w:rPr>
      </w:pPr>
    </w:p>
    <w:p w:rsidR="002D15A7" w:rsidRPr="00F13F5C" w:rsidRDefault="002D15A7" w:rsidP="00F13F5C">
      <w:pPr>
        <w:rPr>
          <w:rFonts w:ascii="Comic Sans MS" w:eastAsia="Comic Sans MS" w:hAnsi="Comic Sans MS" w:cs="Comic Sans MS"/>
          <w:b/>
          <w:color w:val="000000"/>
          <w:sz w:val="26"/>
          <w:szCs w:val="26"/>
        </w:rPr>
      </w:pPr>
      <w:bookmarkStart w:id="67" w:name="_Toc66179768"/>
      <w:r w:rsidRPr="00F13F5C">
        <w:rPr>
          <w:rFonts w:ascii="Comic Sans MS" w:eastAsia="Comic Sans MS" w:hAnsi="Comic Sans MS" w:cs="Comic Sans MS"/>
          <w:b/>
          <w:color w:val="000000"/>
          <w:sz w:val="26"/>
          <w:szCs w:val="26"/>
        </w:rPr>
        <w:t>Unser Verständnis vom Lernen und Spielen</w:t>
      </w:r>
      <w:bookmarkEnd w:id="67"/>
    </w:p>
    <w:p w:rsidR="002D15A7" w:rsidRPr="00E23CBE" w:rsidRDefault="002D15A7" w:rsidP="002D15A7">
      <w:pPr>
        <w:spacing w:after="24" w:line="256" w:lineRule="auto"/>
        <w:ind w:left="47"/>
        <w:jc w:val="center"/>
        <w:rPr>
          <w:rFonts w:ascii="Comic Sans MS" w:hAnsi="Comic Sans MS" w:cs="Comic Sans MS"/>
          <w:sz w:val="26"/>
          <w:szCs w:val="26"/>
        </w:rPr>
      </w:pPr>
    </w:p>
    <w:p w:rsidR="002D15A7" w:rsidRPr="00E23CBE" w:rsidRDefault="002D15A7" w:rsidP="002D15A7">
      <w:pPr>
        <w:numPr>
          <w:ilvl w:val="0"/>
          <w:numId w:val="30"/>
        </w:numPr>
        <w:suppressAutoHyphens w:val="0"/>
        <w:spacing w:after="11" w:line="247" w:lineRule="auto"/>
        <w:ind w:right="3" w:hanging="360"/>
        <w:rPr>
          <w:rFonts w:ascii="Comic Sans MS" w:hAnsi="Comic Sans MS" w:cs="Comic Sans MS"/>
          <w:sz w:val="26"/>
          <w:szCs w:val="26"/>
        </w:rPr>
      </w:pPr>
      <w:r w:rsidRPr="00E23CBE">
        <w:rPr>
          <w:rFonts w:ascii="Comic Sans MS" w:hAnsi="Comic Sans MS" w:cs="Comic Sans MS"/>
          <w:sz w:val="26"/>
          <w:szCs w:val="26"/>
        </w:rPr>
        <w:t>Lernen/spielen findet immer und überall statt</w:t>
      </w:r>
    </w:p>
    <w:p w:rsidR="002D15A7" w:rsidRPr="00E23CBE" w:rsidRDefault="002D15A7" w:rsidP="002D15A7">
      <w:pPr>
        <w:numPr>
          <w:ilvl w:val="0"/>
          <w:numId w:val="30"/>
        </w:numPr>
        <w:suppressAutoHyphens w:val="0"/>
        <w:spacing w:after="38" w:line="247" w:lineRule="auto"/>
        <w:ind w:right="3" w:hanging="360"/>
        <w:rPr>
          <w:rFonts w:ascii="Comic Sans MS" w:hAnsi="Comic Sans MS" w:cs="Comic Sans MS"/>
          <w:sz w:val="26"/>
          <w:szCs w:val="26"/>
        </w:rPr>
      </w:pPr>
      <w:r w:rsidRPr="00E23CBE">
        <w:rPr>
          <w:rFonts w:ascii="Comic Sans MS" w:hAnsi="Comic Sans MS" w:cs="Comic Sans MS"/>
          <w:sz w:val="26"/>
          <w:szCs w:val="26"/>
        </w:rPr>
        <w:t>Lernen/spielen ist immer mit Neugierde und Eigenaktivität verbunden, hat mit Staunen und Interesse zu tun</w:t>
      </w:r>
    </w:p>
    <w:p w:rsidR="002D15A7" w:rsidRPr="00E23CBE" w:rsidRDefault="002D15A7" w:rsidP="002D15A7">
      <w:pPr>
        <w:numPr>
          <w:ilvl w:val="0"/>
          <w:numId w:val="30"/>
        </w:numPr>
        <w:suppressAutoHyphens w:val="0"/>
        <w:spacing w:after="37"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Lernen/spielen ist ein individueller Vorgang, der/die Lernende behält die Macht über seine Lernprozesse, ist Konstrukteur und Kontrolleur seiner eigenen Lerngeschichte. </w:t>
      </w:r>
    </w:p>
    <w:p w:rsidR="002D15A7" w:rsidRPr="00E23CBE" w:rsidRDefault="002D15A7" w:rsidP="002D15A7">
      <w:pPr>
        <w:numPr>
          <w:ilvl w:val="0"/>
          <w:numId w:val="30"/>
        </w:numPr>
        <w:suppressAutoHyphens w:val="0"/>
        <w:spacing w:after="38"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Das Lernen/spielen ist kreativ und nicht immer geradlinig </w:t>
      </w:r>
    </w:p>
    <w:p w:rsidR="002D15A7" w:rsidRPr="00E23CBE" w:rsidRDefault="002D15A7" w:rsidP="002D15A7">
      <w:pPr>
        <w:numPr>
          <w:ilvl w:val="0"/>
          <w:numId w:val="30"/>
        </w:numPr>
        <w:suppressAutoHyphens w:val="0"/>
        <w:spacing w:after="11" w:line="247" w:lineRule="auto"/>
        <w:ind w:right="3" w:hanging="360"/>
        <w:rPr>
          <w:rFonts w:ascii="Comic Sans MS" w:hAnsi="Comic Sans MS" w:cs="Comic Sans MS"/>
          <w:sz w:val="26"/>
          <w:szCs w:val="26"/>
        </w:rPr>
      </w:pPr>
      <w:r w:rsidRPr="00E23CBE">
        <w:rPr>
          <w:rFonts w:ascii="Comic Sans MS" w:hAnsi="Comic Sans MS" w:cs="Comic Sans MS"/>
          <w:sz w:val="26"/>
          <w:szCs w:val="26"/>
        </w:rPr>
        <w:t>Sich Fähigkeiten anzueignen, ist wichtiger als der Erwerb von Wissen</w:t>
      </w:r>
    </w:p>
    <w:p w:rsidR="002D15A7" w:rsidRPr="00E23CBE" w:rsidRDefault="002D15A7" w:rsidP="002D15A7">
      <w:pPr>
        <w:spacing w:after="160" w:line="256" w:lineRule="auto"/>
        <w:ind w:left="720"/>
        <w:rPr>
          <w:rFonts w:ascii="Comic Sans MS" w:hAnsi="Comic Sans MS" w:cs="Comic Sans MS"/>
          <w:sz w:val="26"/>
          <w:szCs w:val="26"/>
        </w:rPr>
      </w:pPr>
      <w:r w:rsidRPr="00E23CBE">
        <w:rPr>
          <w:rFonts w:ascii="Comic Sans MS" w:hAnsi="Comic Sans MS" w:cs="Comic Sans MS"/>
          <w:sz w:val="26"/>
          <w:szCs w:val="26"/>
        </w:rPr>
        <w:t xml:space="preserve"> </w:t>
      </w:r>
    </w:p>
    <w:p w:rsidR="002D15A7" w:rsidRPr="00E23CBE" w:rsidRDefault="002D15A7" w:rsidP="002D15A7">
      <w:pPr>
        <w:spacing w:after="168"/>
        <w:ind w:right="3"/>
        <w:rPr>
          <w:rFonts w:ascii="Comic Sans MS" w:hAnsi="Comic Sans MS" w:cs="Comic Sans MS"/>
          <w:sz w:val="26"/>
          <w:szCs w:val="26"/>
        </w:rPr>
      </w:pPr>
      <w:r w:rsidRPr="00E23CBE">
        <w:rPr>
          <w:rFonts w:ascii="Comic Sans MS" w:hAnsi="Comic Sans MS" w:cs="Comic Sans MS"/>
          <w:sz w:val="26"/>
          <w:szCs w:val="26"/>
        </w:rPr>
        <w:t xml:space="preserve">Deshalb versuchen wir jedem Kind zu ermöglichen, selbstbestimmt seine eigenen Lernwege zu gehen und sehen Unterschiede (Differenzen) als Chance für die gesamte Gruppe. </w:t>
      </w:r>
    </w:p>
    <w:p w:rsidR="002D15A7" w:rsidRPr="00E23CBE" w:rsidRDefault="002D15A7" w:rsidP="002D15A7">
      <w:pPr>
        <w:spacing w:after="185"/>
        <w:ind w:right="3"/>
        <w:rPr>
          <w:rFonts w:ascii="Comic Sans MS" w:hAnsi="Comic Sans MS" w:cs="Comic Sans MS"/>
          <w:sz w:val="26"/>
          <w:szCs w:val="26"/>
        </w:rPr>
      </w:pPr>
      <w:r w:rsidRPr="00E23CBE">
        <w:rPr>
          <w:rFonts w:ascii="Comic Sans MS" w:hAnsi="Comic Sans MS" w:cs="Comic Sans MS"/>
          <w:sz w:val="26"/>
          <w:szCs w:val="26"/>
        </w:rPr>
        <w:t xml:space="preserve">Eine entscheidende Voraussetzung für gelingendes Lernen ist unserer Meinung nach eine wertschätzende, anregende, freundliche Atmosphäre und ein sicheres, dem Kind zugewandtes Umfeld. </w:t>
      </w:r>
    </w:p>
    <w:p w:rsidR="002D15A7" w:rsidRPr="00E23CBE" w:rsidRDefault="002D15A7" w:rsidP="002D15A7">
      <w:pPr>
        <w:spacing w:after="214"/>
        <w:ind w:right="3"/>
        <w:rPr>
          <w:rFonts w:ascii="Comic Sans MS" w:hAnsi="Comic Sans MS" w:cs="Comic Sans MS"/>
          <w:sz w:val="26"/>
          <w:szCs w:val="26"/>
        </w:rPr>
      </w:pPr>
      <w:r w:rsidRPr="00E23CBE">
        <w:rPr>
          <w:rFonts w:ascii="Comic Sans MS" w:hAnsi="Comic Sans MS" w:cs="Comic Sans MS"/>
          <w:sz w:val="26"/>
          <w:szCs w:val="26"/>
        </w:rPr>
        <w:t xml:space="preserve"> </w:t>
      </w:r>
      <w:r w:rsidRPr="00E23CBE">
        <w:rPr>
          <w:rFonts w:ascii="Comic Sans MS" w:hAnsi="Comic Sans MS" w:cs="Comic Sans MS"/>
          <w:sz w:val="26"/>
          <w:szCs w:val="26"/>
        </w:rPr>
        <w:tab/>
      </w:r>
    </w:p>
    <w:p w:rsidR="002D15A7" w:rsidRPr="00341358" w:rsidRDefault="002D15A7" w:rsidP="002D15A7">
      <w:pPr>
        <w:spacing w:after="214"/>
        <w:ind w:right="3"/>
        <w:rPr>
          <w:rFonts w:ascii="Comic Sans MS" w:hAnsi="Comic Sans MS" w:cs="Comic Sans MS"/>
          <w:b/>
          <w:sz w:val="26"/>
          <w:szCs w:val="26"/>
        </w:rPr>
      </w:pPr>
      <w:r w:rsidRPr="00341358">
        <w:rPr>
          <w:rFonts w:ascii="Comic Sans MS" w:hAnsi="Comic Sans MS" w:cs="Comic Sans MS"/>
          <w:b/>
          <w:sz w:val="26"/>
          <w:szCs w:val="26"/>
        </w:rPr>
        <w:t xml:space="preserve">Für unsere Arbeit bedeutet das: </w:t>
      </w:r>
    </w:p>
    <w:p w:rsidR="002D15A7" w:rsidRPr="00E23CBE" w:rsidRDefault="002D15A7" w:rsidP="002D15A7">
      <w:pPr>
        <w:numPr>
          <w:ilvl w:val="0"/>
          <w:numId w:val="31"/>
        </w:numPr>
        <w:suppressAutoHyphens w:val="0"/>
        <w:spacing w:after="11"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dass wir das Spiel der Kinder so wenig wie möglich stören und unterbrechen. </w:t>
      </w:r>
    </w:p>
    <w:p w:rsidR="002D15A7" w:rsidRPr="00E23CBE" w:rsidRDefault="002D15A7" w:rsidP="002D15A7">
      <w:pPr>
        <w:numPr>
          <w:ilvl w:val="0"/>
          <w:numId w:val="31"/>
        </w:numPr>
        <w:suppressAutoHyphens w:val="0"/>
        <w:spacing w:after="11"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dass wir aufmerksam dafür sind, was Kinder für ihr Spiel brauchen. </w:t>
      </w:r>
    </w:p>
    <w:p w:rsidR="002D15A7" w:rsidRPr="00E23CBE" w:rsidRDefault="002D15A7" w:rsidP="002D15A7">
      <w:pPr>
        <w:numPr>
          <w:ilvl w:val="0"/>
          <w:numId w:val="31"/>
        </w:numPr>
        <w:suppressAutoHyphens w:val="0"/>
        <w:spacing w:after="11"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dass der Raum für das Spiel der Kinder Vorrang vor Angeboten der Erwachsenen hat. </w:t>
      </w:r>
    </w:p>
    <w:p w:rsidR="002D15A7" w:rsidRPr="00E23CBE" w:rsidRDefault="002D15A7" w:rsidP="002D15A7">
      <w:pPr>
        <w:numPr>
          <w:ilvl w:val="0"/>
          <w:numId w:val="31"/>
        </w:numPr>
        <w:suppressAutoHyphens w:val="0"/>
        <w:spacing w:after="11"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dass Kinder Angebote ablehnen können. Sie haben das Recht andere Wege zu gehen. </w:t>
      </w:r>
    </w:p>
    <w:p w:rsidR="002D15A7" w:rsidRPr="00E23CBE" w:rsidRDefault="002D15A7" w:rsidP="002D15A7">
      <w:pPr>
        <w:spacing w:line="256" w:lineRule="auto"/>
        <w:ind w:left="720"/>
        <w:rPr>
          <w:rFonts w:ascii="Comic Sans MS" w:hAnsi="Comic Sans MS" w:cs="Comic Sans MS"/>
          <w:sz w:val="26"/>
          <w:szCs w:val="26"/>
        </w:rPr>
      </w:pPr>
      <w:r w:rsidRPr="00E23CBE">
        <w:rPr>
          <w:rFonts w:ascii="Comic Sans MS" w:hAnsi="Comic Sans MS" w:cs="Comic Sans MS"/>
          <w:sz w:val="26"/>
          <w:szCs w:val="26"/>
        </w:rPr>
        <w:t xml:space="preserve"> </w:t>
      </w:r>
    </w:p>
    <w:p w:rsidR="00612212" w:rsidRDefault="00612212">
      <w:pPr>
        <w:suppressAutoHyphens w:val="0"/>
        <w:spacing w:line="240" w:lineRule="auto"/>
        <w:rPr>
          <w:rFonts w:ascii="Comic Sans MS" w:hAnsi="Comic Sans MS" w:cs="Comic Sans MS"/>
          <w:sz w:val="26"/>
          <w:szCs w:val="26"/>
        </w:rPr>
      </w:pPr>
      <w:r>
        <w:rPr>
          <w:rFonts w:ascii="Comic Sans MS" w:hAnsi="Comic Sans MS" w:cs="Comic Sans MS"/>
          <w:sz w:val="26"/>
          <w:szCs w:val="26"/>
        </w:rPr>
        <w:br w:type="page"/>
      </w:r>
    </w:p>
    <w:p w:rsidR="00B05EED" w:rsidRPr="00E25657" w:rsidRDefault="00B05EED" w:rsidP="00672403">
      <w:pPr>
        <w:spacing w:after="1" w:line="398" w:lineRule="auto"/>
        <w:ind w:left="976" w:right="200"/>
        <w:jc w:val="center"/>
        <w:rPr>
          <w:rFonts w:ascii="Comic Sans MS" w:hAnsi="Comic Sans MS" w:cs="Comic Sans MS"/>
          <w:sz w:val="26"/>
          <w:szCs w:val="26"/>
        </w:rPr>
      </w:pPr>
    </w:p>
    <w:p w:rsidR="00612212" w:rsidRPr="00341358" w:rsidRDefault="00612212" w:rsidP="00612212">
      <w:pPr>
        <w:rPr>
          <w:rFonts w:ascii="Comic Sans MS" w:hAnsi="Comic Sans MS" w:cs="Comic Sans MS"/>
          <w:b/>
          <w:sz w:val="26"/>
          <w:szCs w:val="26"/>
        </w:rPr>
      </w:pPr>
      <w:r w:rsidRPr="00341358">
        <w:rPr>
          <w:rFonts w:ascii="Comic Sans MS" w:hAnsi="Comic Sans MS" w:cs="Comic Sans MS"/>
          <w:b/>
          <w:sz w:val="26"/>
          <w:szCs w:val="26"/>
        </w:rPr>
        <w:t xml:space="preserve">Dinge, die Kinder im </w:t>
      </w:r>
      <w:r>
        <w:rPr>
          <w:rFonts w:ascii="Comic Sans MS" w:hAnsi="Comic Sans MS" w:cs="Comic Sans MS"/>
          <w:b/>
          <w:sz w:val="26"/>
          <w:szCs w:val="26"/>
        </w:rPr>
        <w:t>Haus</w:t>
      </w:r>
      <w:r w:rsidRPr="00341358">
        <w:rPr>
          <w:rFonts w:ascii="Comic Sans MS" w:hAnsi="Comic Sans MS" w:cs="Comic Sans MS"/>
          <w:b/>
          <w:sz w:val="26"/>
          <w:szCs w:val="26"/>
        </w:rPr>
        <w:t>kindergarten</w:t>
      </w:r>
      <w:r w:rsidR="00D14105">
        <w:rPr>
          <w:rFonts w:ascii="Comic Sans MS" w:hAnsi="Comic Sans MS" w:cs="Comic Sans MS"/>
          <w:b/>
          <w:sz w:val="26"/>
          <w:szCs w:val="26"/>
        </w:rPr>
        <w:t xml:space="preserve"> und in der Umgebung </w:t>
      </w:r>
      <w:r w:rsidRPr="00341358">
        <w:rPr>
          <w:rFonts w:ascii="Comic Sans MS" w:hAnsi="Comic Sans MS" w:cs="Comic Sans MS"/>
          <w:b/>
          <w:sz w:val="26"/>
          <w:szCs w:val="26"/>
        </w:rPr>
        <w:t xml:space="preserve">tun können </w:t>
      </w:r>
    </w:p>
    <w:p w:rsidR="00612212" w:rsidRPr="00E23CBE" w:rsidRDefault="00612212" w:rsidP="00612212">
      <w:pPr>
        <w:rPr>
          <w:rFonts w:ascii="Comic Sans MS" w:hAnsi="Comic Sans MS" w:cs="Comic Sans MS"/>
          <w:sz w:val="26"/>
          <w:szCs w:val="26"/>
        </w:rPr>
      </w:pPr>
      <w:r w:rsidRPr="00E23CBE">
        <w:rPr>
          <w:rFonts w:ascii="Comic Sans MS" w:hAnsi="Comic Sans MS" w:cs="Comic Sans MS"/>
          <w:sz w:val="26"/>
          <w:szCs w:val="26"/>
        </w:rPr>
        <w:t xml:space="preserve"> </w:t>
      </w:r>
    </w:p>
    <w:p w:rsidR="00612212" w:rsidRPr="00341358" w:rsidRDefault="009F5E13" w:rsidP="00612212">
      <w:pPr>
        <w:pStyle w:val="Listenabsatz"/>
        <w:numPr>
          <w:ilvl w:val="0"/>
          <w:numId w:val="32"/>
        </w:numPr>
        <w:rPr>
          <w:rFonts w:ascii="Comic Sans MS" w:hAnsi="Comic Sans MS" w:cs="Comic Sans MS"/>
          <w:color w:val="auto"/>
          <w:sz w:val="26"/>
          <w:szCs w:val="26"/>
        </w:rPr>
      </w:pPr>
      <w:r>
        <w:rPr>
          <w:rFonts w:ascii="Comic Sans MS" w:eastAsia="SimSun" w:hAnsi="Comic Sans MS" w:cs="Comic Sans MS"/>
          <w:color w:val="auto"/>
          <w:kern w:val="1"/>
          <w:sz w:val="26"/>
          <w:szCs w:val="26"/>
          <w:lang w:eastAsia="hi-IN" w:bidi="hi-IN"/>
        </w:rPr>
        <w:t>Gemeinsam Lieder singen</w:t>
      </w:r>
    </w:p>
    <w:p w:rsidR="00612212" w:rsidRPr="009F5E13" w:rsidRDefault="009F5E13" w:rsidP="00612212">
      <w:pPr>
        <w:pStyle w:val="Listenabsatz"/>
        <w:numPr>
          <w:ilvl w:val="0"/>
          <w:numId w:val="32"/>
        </w:numPr>
        <w:rPr>
          <w:rFonts w:ascii="Comic Sans MS" w:hAnsi="Comic Sans MS" w:cs="Comic Sans MS"/>
          <w:color w:val="auto"/>
          <w:sz w:val="26"/>
          <w:szCs w:val="26"/>
        </w:rPr>
      </w:pPr>
      <w:r>
        <w:rPr>
          <w:rFonts w:ascii="Comic Sans MS" w:eastAsia="SimSun" w:hAnsi="Comic Sans MS" w:cs="Comic Sans MS"/>
          <w:color w:val="auto"/>
          <w:kern w:val="1"/>
          <w:sz w:val="26"/>
          <w:szCs w:val="26"/>
          <w:lang w:eastAsia="hi-IN" w:bidi="hi-IN"/>
        </w:rPr>
        <w:t>Farben und Bastelmaterial ausprobieren</w:t>
      </w:r>
    </w:p>
    <w:p w:rsidR="009F5E13" w:rsidRPr="00341358" w:rsidRDefault="009F5E13" w:rsidP="00612212">
      <w:pPr>
        <w:pStyle w:val="Listenabsatz"/>
        <w:numPr>
          <w:ilvl w:val="0"/>
          <w:numId w:val="32"/>
        </w:numPr>
        <w:rPr>
          <w:rFonts w:ascii="Comic Sans MS" w:hAnsi="Comic Sans MS" w:cs="Comic Sans MS"/>
          <w:color w:val="auto"/>
          <w:sz w:val="26"/>
          <w:szCs w:val="26"/>
        </w:rPr>
      </w:pPr>
      <w:r>
        <w:rPr>
          <w:rFonts w:ascii="Comic Sans MS" w:eastAsia="SimSun" w:hAnsi="Comic Sans MS" w:cs="Comic Sans MS"/>
          <w:color w:val="auto"/>
          <w:kern w:val="1"/>
          <w:sz w:val="26"/>
          <w:szCs w:val="26"/>
          <w:lang w:eastAsia="hi-IN" w:bidi="hi-IN"/>
        </w:rPr>
        <w:t>Morgenkreis thematisch gestalten</w:t>
      </w:r>
    </w:p>
    <w:p w:rsidR="00612212" w:rsidRPr="009F5E13" w:rsidRDefault="00612212" w:rsidP="00612212">
      <w:pPr>
        <w:pStyle w:val="Listenabsatz"/>
        <w:numPr>
          <w:ilvl w:val="0"/>
          <w:numId w:val="32"/>
        </w:numPr>
        <w:rPr>
          <w:rFonts w:ascii="Comic Sans MS" w:hAnsi="Comic Sans MS" w:cs="Comic Sans MS"/>
          <w:color w:val="auto"/>
          <w:sz w:val="26"/>
          <w:szCs w:val="26"/>
        </w:rPr>
      </w:pPr>
      <w:r w:rsidRPr="00341358">
        <w:rPr>
          <w:rFonts w:ascii="Comic Sans MS" w:eastAsia="SimSun" w:hAnsi="Comic Sans MS" w:cs="Comic Sans MS"/>
          <w:color w:val="auto"/>
          <w:kern w:val="1"/>
          <w:sz w:val="26"/>
          <w:szCs w:val="26"/>
          <w:lang w:eastAsia="hi-IN" w:bidi="hi-IN"/>
        </w:rPr>
        <w:t xml:space="preserve">Filzen mit Schafswolle </w:t>
      </w:r>
    </w:p>
    <w:p w:rsidR="009F5E13" w:rsidRPr="00341358" w:rsidRDefault="009F5E13" w:rsidP="00612212">
      <w:pPr>
        <w:pStyle w:val="Listenabsatz"/>
        <w:numPr>
          <w:ilvl w:val="0"/>
          <w:numId w:val="32"/>
        </w:numPr>
        <w:rPr>
          <w:rFonts w:ascii="Comic Sans MS" w:hAnsi="Comic Sans MS" w:cs="Comic Sans MS"/>
          <w:color w:val="auto"/>
          <w:sz w:val="26"/>
          <w:szCs w:val="26"/>
        </w:rPr>
      </w:pPr>
      <w:r w:rsidRPr="00E23CBE">
        <w:rPr>
          <w:rFonts w:ascii="Comic Sans MS" w:eastAsia="SimSun" w:hAnsi="Comic Sans MS" w:cs="Comic Sans MS"/>
          <w:color w:val="auto"/>
          <w:kern w:val="1"/>
          <w:sz w:val="26"/>
          <w:szCs w:val="26"/>
          <w:lang w:eastAsia="hi-IN" w:bidi="hi-IN"/>
        </w:rPr>
        <w:t>Malen (mit Naturfarben</w:t>
      </w:r>
      <w:r>
        <w:rPr>
          <w:rFonts w:ascii="Comic Sans MS" w:eastAsia="SimSun" w:hAnsi="Comic Sans MS" w:cs="Comic Sans MS"/>
          <w:color w:val="auto"/>
          <w:kern w:val="1"/>
          <w:sz w:val="26"/>
          <w:szCs w:val="26"/>
          <w:lang w:eastAsia="hi-IN" w:bidi="hi-IN"/>
        </w:rPr>
        <w:t>)</w:t>
      </w:r>
    </w:p>
    <w:p w:rsidR="00612212" w:rsidRPr="00341358" w:rsidRDefault="00612212" w:rsidP="00612212">
      <w:pPr>
        <w:pStyle w:val="Listenabsatz"/>
        <w:numPr>
          <w:ilvl w:val="0"/>
          <w:numId w:val="32"/>
        </w:numPr>
        <w:rPr>
          <w:rFonts w:ascii="Comic Sans MS" w:hAnsi="Comic Sans MS" w:cs="Comic Sans MS"/>
          <w:color w:val="auto"/>
          <w:sz w:val="26"/>
          <w:szCs w:val="26"/>
        </w:rPr>
      </w:pPr>
      <w:r w:rsidRPr="00341358">
        <w:rPr>
          <w:rFonts w:ascii="Comic Sans MS" w:eastAsia="SimSun" w:hAnsi="Comic Sans MS" w:cs="Comic Sans MS"/>
          <w:color w:val="auto"/>
          <w:kern w:val="1"/>
          <w:sz w:val="26"/>
          <w:szCs w:val="26"/>
          <w:lang w:eastAsia="hi-IN" w:bidi="hi-IN"/>
        </w:rPr>
        <w:t xml:space="preserve">Im Garten arbeiten </w:t>
      </w:r>
    </w:p>
    <w:p w:rsidR="00612212" w:rsidRPr="00341358" w:rsidRDefault="00612212" w:rsidP="00612212">
      <w:pPr>
        <w:pStyle w:val="Listenabsatz"/>
        <w:numPr>
          <w:ilvl w:val="0"/>
          <w:numId w:val="32"/>
        </w:numPr>
        <w:rPr>
          <w:rFonts w:ascii="Comic Sans MS" w:hAnsi="Comic Sans MS" w:cs="Comic Sans MS"/>
          <w:color w:val="auto"/>
          <w:sz w:val="26"/>
          <w:szCs w:val="26"/>
        </w:rPr>
      </w:pPr>
      <w:r w:rsidRPr="00341358">
        <w:rPr>
          <w:rFonts w:ascii="Comic Sans MS" w:eastAsia="SimSun" w:hAnsi="Comic Sans MS" w:cs="Comic Sans MS"/>
          <w:color w:val="auto"/>
          <w:kern w:val="1"/>
          <w:sz w:val="26"/>
          <w:szCs w:val="26"/>
          <w:lang w:eastAsia="hi-IN" w:bidi="hi-IN"/>
        </w:rPr>
        <w:t xml:space="preserve">Schnitzen </w:t>
      </w:r>
    </w:p>
    <w:p w:rsidR="00612212" w:rsidRPr="00341358" w:rsidRDefault="00612212" w:rsidP="00612212">
      <w:pPr>
        <w:pStyle w:val="Listenabsatz"/>
        <w:numPr>
          <w:ilvl w:val="0"/>
          <w:numId w:val="32"/>
        </w:numPr>
        <w:rPr>
          <w:rFonts w:ascii="Comic Sans MS" w:hAnsi="Comic Sans MS" w:cs="Comic Sans MS"/>
          <w:color w:val="auto"/>
          <w:sz w:val="26"/>
          <w:szCs w:val="26"/>
        </w:rPr>
      </w:pPr>
      <w:r w:rsidRPr="00341358">
        <w:rPr>
          <w:rFonts w:ascii="Comic Sans MS" w:eastAsia="SimSun" w:hAnsi="Comic Sans MS" w:cs="Comic Sans MS"/>
          <w:color w:val="auto"/>
          <w:kern w:val="1"/>
          <w:sz w:val="26"/>
          <w:szCs w:val="26"/>
          <w:lang w:eastAsia="hi-IN" w:bidi="hi-IN"/>
        </w:rPr>
        <w:t xml:space="preserve">Tierspurensuche </w:t>
      </w:r>
    </w:p>
    <w:p w:rsidR="00612212" w:rsidRDefault="009F5E13" w:rsidP="00612212">
      <w:pPr>
        <w:pStyle w:val="Listenabsatz"/>
        <w:numPr>
          <w:ilvl w:val="0"/>
          <w:numId w:val="32"/>
        </w:numPr>
        <w:rPr>
          <w:rFonts w:ascii="Comic Sans MS" w:eastAsia="SimSun" w:hAnsi="Comic Sans MS" w:cs="Comic Sans MS"/>
          <w:color w:val="auto"/>
          <w:kern w:val="1"/>
          <w:sz w:val="26"/>
          <w:szCs w:val="26"/>
          <w:lang w:eastAsia="hi-IN" w:bidi="hi-IN"/>
        </w:rPr>
      </w:pPr>
      <w:r>
        <w:rPr>
          <w:rFonts w:ascii="Comic Sans MS" w:eastAsia="SimSun" w:hAnsi="Comic Sans MS" w:cs="Comic Sans MS"/>
          <w:color w:val="auto"/>
          <w:kern w:val="1"/>
          <w:sz w:val="26"/>
          <w:szCs w:val="26"/>
          <w:lang w:eastAsia="hi-IN" w:bidi="hi-IN"/>
        </w:rPr>
        <w:t>Arbeiten mit Werkzeug</w:t>
      </w:r>
    </w:p>
    <w:p w:rsidR="00612212" w:rsidRPr="00A05370" w:rsidRDefault="00612212" w:rsidP="00612212">
      <w:pPr>
        <w:pStyle w:val="Listenabsatz"/>
        <w:numPr>
          <w:ilvl w:val="0"/>
          <w:numId w:val="32"/>
        </w:numPr>
        <w:rPr>
          <w:rFonts w:ascii="Comic Sans MS" w:hAnsi="Comic Sans MS" w:cs="Comic Sans MS"/>
          <w:color w:val="auto"/>
          <w:sz w:val="26"/>
          <w:szCs w:val="26"/>
        </w:rPr>
      </w:pPr>
      <w:r w:rsidRPr="00A05370">
        <w:rPr>
          <w:rFonts w:ascii="Comic Sans MS" w:eastAsia="SimSun" w:hAnsi="Comic Sans MS" w:cs="Comic Sans MS"/>
          <w:color w:val="auto"/>
          <w:kern w:val="1"/>
          <w:sz w:val="26"/>
          <w:szCs w:val="26"/>
          <w:lang w:eastAsia="hi-IN" w:bidi="hi-IN"/>
        </w:rPr>
        <w:t xml:space="preserve">Sich Dinge mit Lupe oder Mikroskop ganz genau anschauen </w:t>
      </w:r>
    </w:p>
    <w:p w:rsidR="00612212" w:rsidRDefault="00612212" w:rsidP="00612212">
      <w:pPr>
        <w:pStyle w:val="Listenabsatz"/>
        <w:numPr>
          <w:ilvl w:val="0"/>
          <w:numId w:val="32"/>
        </w:numPr>
        <w:rPr>
          <w:rFonts w:ascii="Comic Sans MS" w:eastAsia="SimSun" w:hAnsi="Comic Sans MS" w:cs="Comic Sans MS"/>
          <w:color w:val="auto"/>
          <w:kern w:val="1"/>
          <w:sz w:val="26"/>
          <w:szCs w:val="26"/>
          <w:lang w:eastAsia="hi-IN" w:bidi="hi-IN"/>
        </w:rPr>
      </w:pPr>
      <w:r w:rsidRPr="00E23CBE">
        <w:rPr>
          <w:rFonts w:ascii="Comic Sans MS" w:eastAsia="SimSun" w:hAnsi="Comic Sans MS" w:cs="Comic Sans MS"/>
          <w:color w:val="auto"/>
          <w:kern w:val="1"/>
          <w:sz w:val="26"/>
          <w:szCs w:val="26"/>
          <w:lang w:eastAsia="hi-IN" w:bidi="hi-IN"/>
        </w:rPr>
        <w:t xml:space="preserve">Malen (mit Naturfarben) </w:t>
      </w:r>
    </w:p>
    <w:p w:rsidR="00266B5C" w:rsidRPr="00266B5C" w:rsidRDefault="00266B5C" w:rsidP="00266B5C">
      <w:pPr>
        <w:pStyle w:val="Listenabsatz"/>
        <w:ind w:firstLine="0"/>
        <w:rPr>
          <w:rFonts w:ascii="Comic Sans MS" w:eastAsia="SimSun" w:hAnsi="Comic Sans MS" w:cs="Comic Sans MS"/>
          <w:color w:val="auto"/>
          <w:kern w:val="1"/>
          <w:sz w:val="26"/>
          <w:szCs w:val="26"/>
          <w:lang w:eastAsia="hi-IN" w:bidi="hi-IN"/>
        </w:rPr>
      </w:pPr>
    </w:p>
    <w:p w:rsidR="00612212" w:rsidRDefault="00612212" w:rsidP="00266B5C">
      <w:pPr>
        <w:rPr>
          <w:rFonts w:ascii="Comic Sans MS" w:hAnsi="Comic Sans MS" w:cs="Comic Sans MS"/>
          <w:b/>
          <w:sz w:val="26"/>
          <w:szCs w:val="26"/>
        </w:rPr>
      </w:pPr>
      <w:bookmarkStart w:id="68" w:name="_Toc66179769"/>
      <w:r w:rsidRPr="00266B5C">
        <w:rPr>
          <w:rFonts w:ascii="Comic Sans MS" w:hAnsi="Comic Sans MS" w:cs="Comic Sans MS"/>
          <w:b/>
          <w:sz w:val="26"/>
          <w:szCs w:val="26"/>
        </w:rPr>
        <w:t>Draußen spielen</w:t>
      </w:r>
      <w:bookmarkEnd w:id="68"/>
      <w:r w:rsidRPr="00266B5C">
        <w:rPr>
          <w:rFonts w:ascii="Comic Sans MS" w:hAnsi="Comic Sans MS" w:cs="Comic Sans MS"/>
          <w:b/>
          <w:sz w:val="26"/>
          <w:szCs w:val="26"/>
        </w:rPr>
        <w:t xml:space="preserve"> </w:t>
      </w:r>
    </w:p>
    <w:p w:rsidR="00266B5C" w:rsidRPr="00266B5C" w:rsidRDefault="00266B5C" w:rsidP="00266B5C">
      <w:pPr>
        <w:rPr>
          <w:rFonts w:ascii="Comic Sans MS" w:hAnsi="Comic Sans MS" w:cs="Comic Sans MS"/>
          <w:b/>
          <w:sz w:val="26"/>
          <w:szCs w:val="26"/>
        </w:rPr>
      </w:pPr>
    </w:p>
    <w:p w:rsidR="00612212" w:rsidRDefault="00612212" w:rsidP="00D14105">
      <w:pPr>
        <w:spacing w:after="117" w:line="256" w:lineRule="auto"/>
        <w:ind w:left="19"/>
        <w:rPr>
          <w:rFonts w:ascii="Comic Sans MS" w:hAnsi="Comic Sans MS" w:cs="Comic Sans MS"/>
          <w:sz w:val="26"/>
          <w:szCs w:val="26"/>
        </w:rPr>
      </w:pPr>
      <w:r w:rsidRPr="00E23CBE">
        <w:rPr>
          <w:rFonts w:ascii="Comic Sans MS" w:hAnsi="Comic Sans MS" w:cs="Comic Sans MS"/>
          <w:sz w:val="26"/>
          <w:szCs w:val="26"/>
        </w:rPr>
        <w:t>Die Natur als optimale Umgebung für selbstbestimmtes, kreatives, sinnerfülltes Spiel</w:t>
      </w:r>
      <w:r w:rsidR="00D14105">
        <w:rPr>
          <w:rFonts w:ascii="Comic Sans MS" w:hAnsi="Comic Sans MS" w:cs="Comic Sans MS"/>
          <w:sz w:val="26"/>
          <w:szCs w:val="26"/>
        </w:rPr>
        <w:t xml:space="preserve">. Deshalb verbringen die Kinder </w:t>
      </w:r>
      <w:proofErr w:type="spellStart"/>
      <w:r w:rsidR="00D14105">
        <w:rPr>
          <w:rFonts w:ascii="Comic Sans MS" w:hAnsi="Comic Sans MS" w:cs="Comic Sans MS"/>
          <w:sz w:val="26"/>
          <w:szCs w:val="26"/>
        </w:rPr>
        <w:t>soviel</w:t>
      </w:r>
      <w:proofErr w:type="spellEnd"/>
      <w:r w:rsidR="00D14105">
        <w:rPr>
          <w:rFonts w:ascii="Comic Sans MS" w:hAnsi="Comic Sans MS" w:cs="Comic Sans MS"/>
          <w:sz w:val="26"/>
          <w:szCs w:val="26"/>
        </w:rPr>
        <w:t xml:space="preserve"> Zeit wie möglich im Garten, im Schlosspark und im nahegelegenen Wald. </w:t>
      </w:r>
      <w:r w:rsidRPr="00E23CBE">
        <w:rPr>
          <w:rFonts w:ascii="Comic Sans MS" w:hAnsi="Comic Sans MS" w:cs="Comic Sans MS"/>
          <w:sz w:val="26"/>
          <w:szCs w:val="26"/>
        </w:rPr>
        <w:t>Die Persönlichkeit eines Menschen erhält ihr Fundament in der Kindheit. Natur</w:t>
      </w:r>
      <w:r w:rsidR="00D14105">
        <w:rPr>
          <w:rFonts w:ascii="Comic Sans MS" w:hAnsi="Comic Sans MS" w:cs="Comic Sans MS"/>
          <w:sz w:val="26"/>
          <w:szCs w:val="26"/>
        </w:rPr>
        <w:t>erfahrungen</w:t>
      </w:r>
      <w:r w:rsidRPr="00E23CBE">
        <w:rPr>
          <w:rFonts w:ascii="Comic Sans MS" w:hAnsi="Comic Sans MS" w:cs="Comic Sans MS"/>
          <w:sz w:val="26"/>
          <w:szCs w:val="26"/>
        </w:rPr>
        <w:t xml:space="preserve"> stärken und stabilisieren in besonderer Weise die kindliche Entwicklung. Durch den Aufenthalt in der Natur erleben und erfahren die Kinder die wechselseitige Abhängigkeit von ihr. Sie erfahren sich als Teil vom Ganzen. Die primäre pädagogische Kraft ist die Natur selbst. Durch unbegrenzten Raum, Stille und Zeit werden Kinder in der Entwicklung ihrer emotionalen Stabilität, ihrer Konzentrationsfähigkeit und Ausgeglichenheit angemessen unterstützt. Im direkten Kontakt zur Natur werden Gefühle von Vertrautheit in Bezug auf Pflanzen, Tiere, Erde und Wasser entwickelt, um sich letztendlich in der Natur ,,zu Hause” zu fühlen. Die Kinder sollen durch die Möglichkeit vielfältige eigene Erfahrungen zu machen, Vertrauen und Mut in die eigenen Fähigkeiten entwickeln, aber auch ihre persönlichen Grenzen erleben. Die Natur bietet reichhaltige Möglichkeiten an Spielmaterialien und Spielzeug. Die Kinder konsumieren nicht, sondern haben die Möglichkeit selber kreativ zu sein und sich ständig auf neue Situationen einzustellen und dafür Lösungen zu finden. Dies fördert das soziale Lernen in der Gruppe. Auch Kinder mit motorischen </w:t>
      </w:r>
      <w:r w:rsidRPr="00E23CBE">
        <w:rPr>
          <w:rFonts w:ascii="Comic Sans MS" w:hAnsi="Comic Sans MS" w:cs="Comic Sans MS"/>
          <w:sz w:val="26"/>
          <w:szCs w:val="26"/>
        </w:rPr>
        <w:lastRenderedPageBreak/>
        <w:t xml:space="preserve">Auffälligkeiten haben durch unzählige Gelegenheiten im Wald die Möglichkeit, ihre Defizite auszugleichen bzw. ,,aufzuholen”. </w:t>
      </w:r>
    </w:p>
    <w:p w:rsidR="005C1C2A" w:rsidRPr="00E23CBE" w:rsidRDefault="005C1C2A" w:rsidP="00D14105">
      <w:pPr>
        <w:spacing w:after="117" w:line="256" w:lineRule="auto"/>
        <w:ind w:left="19"/>
        <w:rPr>
          <w:rFonts w:ascii="Comic Sans MS" w:hAnsi="Comic Sans MS" w:cs="Comic Sans MS"/>
          <w:sz w:val="26"/>
          <w:szCs w:val="26"/>
        </w:rPr>
      </w:pPr>
    </w:p>
    <w:p w:rsidR="00612212" w:rsidRPr="005C1C2A" w:rsidRDefault="00612212" w:rsidP="005C1C2A">
      <w:pPr>
        <w:rPr>
          <w:rFonts w:ascii="Comic Sans MS" w:hAnsi="Comic Sans MS" w:cs="Comic Sans MS"/>
          <w:b/>
          <w:sz w:val="26"/>
          <w:szCs w:val="26"/>
        </w:rPr>
      </w:pPr>
      <w:bookmarkStart w:id="69" w:name="_Toc66179770"/>
      <w:r w:rsidRPr="005C1C2A">
        <w:rPr>
          <w:rFonts w:ascii="Comic Sans MS" w:hAnsi="Comic Sans MS" w:cs="Comic Sans MS"/>
          <w:b/>
          <w:sz w:val="26"/>
          <w:szCs w:val="26"/>
        </w:rPr>
        <w:t xml:space="preserve">Ein Tag im </w:t>
      </w:r>
      <w:r w:rsidR="005C1C2A" w:rsidRPr="005C1C2A">
        <w:rPr>
          <w:rFonts w:ascii="Comic Sans MS" w:hAnsi="Comic Sans MS" w:cs="Comic Sans MS"/>
          <w:b/>
          <w:sz w:val="26"/>
          <w:szCs w:val="26"/>
        </w:rPr>
        <w:t xml:space="preserve">naturverbundenen </w:t>
      </w:r>
      <w:r w:rsidR="00D14105" w:rsidRPr="005C1C2A">
        <w:rPr>
          <w:rFonts w:ascii="Comic Sans MS" w:hAnsi="Comic Sans MS" w:cs="Comic Sans MS"/>
          <w:b/>
          <w:sz w:val="26"/>
          <w:szCs w:val="26"/>
        </w:rPr>
        <w:t>Haus</w:t>
      </w:r>
      <w:r w:rsidRPr="005C1C2A">
        <w:rPr>
          <w:rFonts w:ascii="Comic Sans MS" w:hAnsi="Comic Sans MS" w:cs="Comic Sans MS"/>
          <w:b/>
          <w:sz w:val="26"/>
          <w:szCs w:val="26"/>
        </w:rPr>
        <w:t>kindergarten</w:t>
      </w:r>
      <w:bookmarkEnd w:id="69"/>
      <w:r w:rsidRPr="005C1C2A">
        <w:rPr>
          <w:rFonts w:ascii="Comic Sans MS" w:hAnsi="Comic Sans MS" w:cs="Comic Sans MS"/>
          <w:b/>
          <w:sz w:val="26"/>
          <w:szCs w:val="26"/>
        </w:rPr>
        <w:t xml:space="preserve"> </w:t>
      </w:r>
    </w:p>
    <w:p w:rsidR="00612212" w:rsidRPr="00E23CBE" w:rsidRDefault="00612212" w:rsidP="00612212">
      <w:pPr>
        <w:spacing w:after="158" w:line="256" w:lineRule="auto"/>
        <w:rPr>
          <w:rFonts w:ascii="Comic Sans MS" w:hAnsi="Comic Sans MS" w:cs="Comic Sans MS"/>
          <w:sz w:val="26"/>
          <w:szCs w:val="26"/>
        </w:rPr>
      </w:pPr>
      <w:r w:rsidRPr="00E23CBE">
        <w:rPr>
          <w:rFonts w:ascii="Comic Sans MS" w:hAnsi="Comic Sans MS" w:cs="Comic Sans MS"/>
          <w:sz w:val="26"/>
          <w:szCs w:val="26"/>
        </w:rPr>
        <w:t xml:space="preserve"> </w:t>
      </w:r>
    </w:p>
    <w:p w:rsidR="00612212" w:rsidRPr="00E23CBE" w:rsidRDefault="00612212" w:rsidP="00612212">
      <w:pPr>
        <w:numPr>
          <w:ilvl w:val="0"/>
          <w:numId w:val="33"/>
        </w:numPr>
        <w:suppressAutoHyphens w:val="0"/>
        <w:spacing w:after="366"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Individuelle Betreuung der nach und nach ankommenden Kinder.  </w:t>
      </w:r>
    </w:p>
    <w:p w:rsidR="00612212" w:rsidRDefault="00612212" w:rsidP="00612212">
      <w:pPr>
        <w:numPr>
          <w:ilvl w:val="0"/>
          <w:numId w:val="33"/>
        </w:numPr>
        <w:suppressAutoHyphens w:val="0"/>
        <w:spacing w:after="398" w:line="247" w:lineRule="auto"/>
        <w:ind w:right="3" w:hanging="360"/>
        <w:rPr>
          <w:rFonts w:ascii="Comic Sans MS" w:hAnsi="Comic Sans MS" w:cs="Comic Sans MS"/>
          <w:sz w:val="26"/>
          <w:szCs w:val="26"/>
        </w:rPr>
      </w:pPr>
      <w:r w:rsidRPr="00E23CBE">
        <w:rPr>
          <w:rFonts w:ascii="Comic Sans MS" w:hAnsi="Comic Sans MS" w:cs="Comic Sans MS"/>
          <w:sz w:val="26"/>
          <w:szCs w:val="26"/>
        </w:rPr>
        <w:t>gegen 9 Uhr Gruppentreffen, um zu schauen, welche Kinder heute anwesend sind, den Ablauf des Tages zu be</w:t>
      </w:r>
      <w:r w:rsidR="00EC0D9F">
        <w:rPr>
          <w:rFonts w:ascii="Comic Sans MS" w:hAnsi="Comic Sans MS" w:cs="Comic Sans MS"/>
          <w:sz w:val="26"/>
          <w:szCs w:val="26"/>
        </w:rPr>
        <w:t>sprechen, Vorhaben zu planen.</w:t>
      </w:r>
    </w:p>
    <w:p w:rsidR="00612212" w:rsidRPr="00E23CBE" w:rsidRDefault="00612212" w:rsidP="00612212">
      <w:pPr>
        <w:numPr>
          <w:ilvl w:val="0"/>
          <w:numId w:val="33"/>
        </w:numPr>
        <w:suppressAutoHyphens w:val="0"/>
        <w:spacing w:after="398"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Frühstück </w:t>
      </w:r>
      <w:r w:rsidR="00480142">
        <w:rPr>
          <w:rFonts w:ascii="Comic Sans MS" w:hAnsi="Comic Sans MS" w:cs="Comic Sans MS"/>
          <w:sz w:val="26"/>
          <w:szCs w:val="26"/>
        </w:rPr>
        <w:t xml:space="preserve">wird </w:t>
      </w:r>
      <w:r w:rsidR="00EC0D9F">
        <w:rPr>
          <w:rFonts w:ascii="Comic Sans MS" w:hAnsi="Comic Sans MS" w:cs="Comic Sans MS"/>
          <w:sz w:val="26"/>
          <w:szCs w:val="26"/>
        </w:rPr>
        <w:t>im Essensraum</w:t>
      </w:r>
      <w:r w:rsidR="00480142">
        <w:rPr>
          <w:rFonts w:ascii="Comic Sans MS" w:hAnsi="Comic Sans MS" w:cs="Comic Sans MS"/>
          <w:sz w:val="26"/>
          <w:szCs w:val="26"/>
        </w:rPr>
        <w:t xml:space="preserve"> in Gruppen eingenommen.</w:t>
      </w:r>
      <w:r w:rsidRPr="00E23CBE">
        <w:rPr>
          <w:rFonts w:ascii="Comic Sans MS" w:hAnsi="Comic Sans MS" w:cs="Comic Sans MS"/>
          <w:sz w:val="26"/>
          <w:szCs w:val="26"/>
        </w:rPr>
        <w:t xml:space="preserve"> Geklärt werden muss noch, ob jedes Kind sein individuelles Frühstück dabei hat oder es ein gemeinsames (Bio)Frühstück gibt. </w:t>
      </w:r>
    </w:p>
    <w:p w:rsidR="00612212" w:rsidRPr="00E23CBE" w:rsidRDefault="00612212" w:rsidP="00612212">
      <w:pPr>
        <w:numPr>
          <w:ilvl w:val="0"/>
          <w:numId w:val="33"/>
        </w:numPr>
        <w:suppressAutoHyphens w:val="0"/>
        <w:spacing w:after="395"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Gestaltung des Vormittags nach den Wünschen und Bedürfnissen </w:t>
      </w:r>
      <w:r w:rsidR="00480142">
        <w:rPr>
          <w:rFonts w:ascii="Comic Sans MS" w:hAnsi="Comic Sans MS" w:cs="Comic Sans MS"/>
          <w:sz w:val="26"/>
          <w:szCs w:val="26"/>
        </w:rPr>
        <w:t>und der pädagogischen Zielsetzung</w:t>
      </w:r>
    </w:p>
    <w:p w:rsidR="00612212" w:rsidRPr="00A05370" w:rsidRDefault="00480142" w:rsidP="00612212">
      <w:pPr>
        <w:numPr>
          <w:ilvl w:val="0"/>
          <w:numId w:val="33"/>
        </w:numPr>
        <w:suppressAutoHyphens w:val="0"/>
        <w:spacing w:after="367" w:line="256" w:lineRule="auto"/>
        <w:ind w:right="3" w:hanging="360"/>
        <w:rPr>
          <w:rFonts w:ascii="Comic Sans MS" w:hAnsi="Comic Sans MS" w:cs="Comic Sans MS"/>
          <w:sz w:val="26"/>
          <w:szCs w:val="26"/>
        </w:rPr>
      </w:pPr>
      <w:r>
        <w:rPr>
          <w:rFonts w:ascii="Comic Sans MS" w:hAnsi="Comic Sans MS" w:cs="Comic Sans MS"/>
          <w:sz w:val="26"/>
          <w:szCs w:val="26"/>
        </w:rPr>
        <w:t>gegen 12:30</w:t>
      </w:r>
      <w:r w:rsidR="00612212" w:rsidRPr="00A05370">
        <w:rPr>
          <w:rFonts w:ascii="Comic Sans MS" w:hAnsi="Comic Sans MS" w:cs="Comic Sans MS"/>
          <w:sz w:val="26"/>
          <w:szCs w:val="26"/>
        </w:rPr>
        <w:t xml:space="preserve"> Uhr Mittagessen für die dafür angemeldeten Kinder. Nachmittagsbetreuung </w:t>
      </w:r>
      <w:r w:rsidR="009F4043">
        <w:rPr>
          <w:rFonts w:ascii="Comic Sans MS" w:hAnsi="Comic Sans MS" w:cs="Comic Sans MS"/>
          <w:sz w:val="26"/>
          <w:szCs w:val="26"/>
        </w:rPr>
        <w:t>findet in der Regel im Außenbereich statt</w:t>
      </w:r>
      <w:r w:rsidR="00612212" w:rsidRPr="00A05370">
        <w:rPr>
          <w:rFonts w:ascii="Comic Sans MS" w:hAnsi="Comic Sans MS" w:cs="Comic Sans MS"/>
          <w:sz w:val="26"/>
          <w:szCs w:val="26"/>
        </w:rPr>
        <w:t xml:space="preserve">. </w:t>
      </w:r>
    </w:p>
    <w:p w:rsidR="00612212" w:rsidRPr="005C1C2A" w:rsidRDefault="00612212" w:rsidP="005C1C2A">
      <w:pPr>
        <w:rPr>
          <w:rFonts w:ascii="Comic Sans MS" w:hAnsi="Comic Sans MS" w:cs="Comic Sans MS"/>
          <w:b/>
          <w:sz w:val="26"/>
          <w:szCs w:val="26"/>
        </w:rPr>
      </w:pPr>
      <w:bookmarkStart w:id="70" w:name="_Toc66179771"/>
      <w:r w:rsidRPr="005C1C2A">
        <w:rPr>
          <w:rFonts w:ascii="Comic Sans MS" w:hAnsi="Comic Sans MS" w:cs="Comic Sans MS"/>
          <w:b/>
          <w:sz w:val="26"/>
          <w:szCs w:val="26"/>
        </w:rPr>
        <w:t>Gesundheit und Hygiene</w:t>
      </w:r>
      <w:bookmarkEnd w:id="70"/>
      <w:r w:rsidRPr="005C1C2A">
        <w:rPr>
          <w:rFonts w:ascii="Comic Sans MS" w:hAnsi="Comic Sans MS" w:cs="Comic Sans MS"/>
          <w:b/>
          <w:sz w:val="26"/>
          <w:szCs w:val="26"/>
        </w:rPr>
        <w:t xml:space="preserve"> </w:t>
      </w:r>
    </w:p>
    <w:p w:rsidR="00612212" w:rsidRPr="00E23CBE" w:rsidRDefault="00612212" w:rsidP="00612212">
      <w:pPr>
        <w:spacing w:line="256" w:lineRule="auto"/>
        <w:rPr>
          <w:rFonts w:ascii="Comic Sans MS" w:hAnsi="Comic Sans MS" w:cs="Comic Sans MS"/>
          <w:sz w:val="26"/>
          <w:szCs w:val="26"/>
        </w:rPr>
      </w:pPr>
      <w:r w:rsidRPr="00E23CBE">
        <w:rPr>
          <w:rFonts w:ascii="Comic Sans MS" w:hAnsi="Comic Sans MS" w:cs="Comic Sans MS"/>
          <w:sz w:val="26"/>
          <w:szCs w:val="26"/>
        </w:rPr>
        <w:t xml:space="preserve"> </w:t>
      </w:r>
    </w:p>
    <w:p w:rsidR="00612212" w:rsidRPr="00E23CBE" w:rsidRDefault="00612212" w:rsidP="00612212">
      <w:pPr>
        <w:spacing w:after="127"/>
        <w:ind w:right="3"/>
        <w:rPr>
          <w:rFonts w:ascii="Comic Sans MS" w:hAnsi="Comic Sans MS" w:cs="Comic Sans MS"/>
          <w:sz w:val="26"/>
          <w:szCs w:val="26"/>
        </w:rPr>
      </w:pPr>
      <w:r w:rsidRPr="00E23CBE">
        <w:rPr>
          <w:rFonts w:ascii="Comic Sans MS" w:hAnsi="Comic Sans MS" w:cs="Comic Sans MS"/>
          <w:sz w:val="26"/>
          <w:szCs w:val="26"/>
        </w:rPr>
        <w:t xml:space="preserve">Der hessische Bildungs- und Erziehungsplan definiert Gesundheit folgendermaßen: </w:t>
      </w:r>
    </w:p>
    <w:p w:rsidR="00612212" w:rsidRPr="00E23CBE" w:rsidRDefault="00612212" w:rsidP="00612212">
      <w:pPr>
        <w:spacing w:after="128"/>
        <w:ind w:left="-5"/>
        <w:rPr>
          <w:rFonts w:ascii="Comic Sans MS" w:hAnsi="Comic Sans MS" w:cs="Comic Sans MS"/>
          <w:sz w:val="26"/>
          <w:szCs w:val="26"/>
        </w:rPr>
      </w:pPr>
      <w:r w:rsidRPr="00E23CBE">
        <w:rPr>
          <w:rFonts w:ascii="Comic Sans MS" w:hAnsi="Comic Sans MS" w:cs="Comic Sans MS"/>
          <w:sz w:val="26"/>
          <w:szCs w:val="26"/>
        </w:rPr>
        <w:t xml:space="preserve">„Gesundheit ist ein Zustand von körperlichem, seelischem und sozialem Wohlbefinden“. </w:t>
      </w:r>
    </w:p>
    <w:p w:rsidR="00612212" w:rsidRPr="00E23CBE" w:rsidRDefault="00612212" w:rsidP="00612212">
      <w:pPr>
        <w:spacing w:after="130"/>
        <w:ind w:right="3"/>
        <w:rPr>
          <w:rFonts w:ascii="Comic Sans MS" w:hAnsi="Comic Sans MS" w:cs="Comic Sans MS"/>
          <w:sz w:val="26"/>
          <w:szCs w:val="26"/>
        </w:rPr>
      </w:pPr>
      <w:r w:rsidRPr="00E23CBE">
        <w:rPr>
          <w:rFonts w:ascii="Comic Sans MS" w:hAnsi="Comic Sans MS" w:cs="Comic Sans MS"/>
          <w:sz w:val="26"/>
          <w:szCs w:val="26"/>
        </w:rPr>
        <w:t xml:space="preserve">Beim Aufenthalt draußen sind die richtige Kleidung neben dem Toilettengang und der damit verbundenen Hygiene wichtige Themen für eine </w:t>
      </w:r>
      <w:r w:rsidR="005443D8">
        <w:rPr>
          <w:rFonts w:ascii="Comic Sans MS" w:hAnsi="Comic Sans MS" w:cs="Comic Sans MS"/>
          <w:sz w:val="26"/>
          <w:szCs w:val="26"/>
        </w:rPr>
        <w:t>naturverbundene Kindergartengruppe</w:t>
      </w:r>
      <w:r w:rsidRPr="00E23CBE">
        <w:rPr>
          <w:rFonts w:ascii="Comic Sans MS" w:hAnsi="Comic Sans MS" w:cs="Comic Sans MS"/>
          <w:sz w:val="26"/>
          <w:szCs w:val="26"/>
        </w:rPr>
        <w:t xml:space="preserve">. </w:t>
      </w:r>
    </w:p>
    <w:p w:rsidR="00612212" w:rsidRPr="00E23CBE" w:rsidRDefault="00612212" w:rsidP="00612212">
      <w:pPr>
        <w:spacing w:after="130"/>
        <w:ind w:right="3"/>
        <w:rPr>
          <w:rFonts w:ascii="Comic Sans MS" w:hAnsi="Comic Sans MS" w:cs="Comic Sans MS"/>
          <w:sz w:val="26"/>
          <w:szCs w:val="26"/>
        </w:rPr>
      </w:pPr>
      <w:r w:rsidRPr="00E23CBE">
        <w:rPr>
          <w:rFonts w:ascii="Comic Sans MS" w:hAnsi="Comic Sans MS" w:cs="Comic Sans MS"/>
          <w:sz w:val="26"/>
          <w:szCs w:val="26"/>
        </w:rPr>
        <w:t xml:space="preserve">Auch diese wichtigen Dinge müssen Kinder durch eigenes Erleben und Ausprobieren lernen, wobei die </w:t>
      </w:r>
      <w:proofErr w:type="spellStart"/>
      <w:r w:rsidRPr="00E23CBE">
        <w:rPr>
          <w:rFonts w:ascii="Comic Sans MS" w:hAnsi="Comic Sans MS" w:cs="Comic Sans MS"/>
          <w:sz w:val="26"/>
          <w:szCs w:val="26"/>
        </w:rPr>
        <w:t>ErzieherInnen</w:t>
      </w:r>
      <w:proofErr w:type="spellEnd"/>
      <w:r w:rsidRPr="00E23CBE">
        <w:rPr>
          <w:rFonts w:ascii="Comic Sans MS" w:hAnsi="Comic Sans MS" w:cs="Comic Sans MS"/>
          <w:sz w:val="26"/>
          <w:szCs w:val="26"/>
        </w:rPr>
        <w:t xml:space="preserve"> natürlich die Verantwortung dafür tragen, dass die Gesundheit der Kinder nicht gefährdet wird.  </w:t>
      </w:r>
    </w:p>
    <w:p w:rsidR="00612212" w:rsidRPr="00E23CBE" w:rsidRDefault="00612212" w:rsidP="00612212">
      <w:pPr>
        <w:spacing w:after="173"/>
        <w:ind w:right="3"/>
        <w:rPr>
          <w:rFonts w:ascii="Comic Sans MS" w:hAnsi="Comic Sans MS" w:cs="Comic Sans MS"/>
          <w:sz w:val="26"/>
          <w:szCs w:val="26"/>
        </w:rPr>
      </w:pPr>
      <w:r w:rsidRPr="00E23CBE">
        <w:rPr>
          <w:rFonts w:ascii="Comic Sans MS" w:hAnsi="Comic Sans MS" w:cs="Comic Sans MS"/>
          <w:sz w:val="26"/>
          <w:szCs w:val="26"/>
        </w:rPr>
        <w:t xml:space="preserve">Wir möchten aber auch hier möglichst wenig in die Selbstbestimmung der Kinder eingreifen, wissen aber, dass Eltern manchmal besorgt sind. Im Gespräch lassen sich sicher Kompromisse und Lösungen finden. </w:t>
      </w:r>
    </w:p>
    <w:p w:rsidR="00612212" w:rsidRPr="00E23CBE" w:rsidRDefault="00612212" w:rsidP="002A432F">
      <w:pPr>
        <w:suppressAutoHyphens w:val="0"/>
        <w:spacing w:after="112" w:line="247" w:lineRule="auto"/>
        <w:ind w:right="1"/>
        <w:rPr>
          <w:rFonts w:ascii="Comic Sans MS" w:hAnsi="Comic Sans MS" w:cs="Comic Sans MS"/>
          <w:sz w:val="26"/>
          <w:szCs w:val="26"/>
        </w:rPr>
      </w:pPr>
      <w:r w:rsidRPr="00E23CBE">
        <w:rPr>
          <w:rFonts w:ascii="Comic Sans MS" w:hAnsi="Comic Sans MS" w:cs="Comic Sans MS"/>
          <w:sz w:val="26"/>
          <w:szCs w:val="26"/>
        </w:rPr>
        <w:lastRenderedPageBreak/>
        <w:t xml:space="preserve">Wir möchten Kinder darin unterstützen, die Signale des eigenen Körpers wahrzunehmen: Wann habe ich Durst und Hunger? Ist mir zu warm? Oder zu kalt? </w:t>
      </w:r>
    </w:p>
    <w:p w:rsidR="00612212" w:rsidRPr="00E23CBE" w:rsidRDefault="00612212" w:rsidP="00612212">
      <w:pPr>
        <w:ind w:right="3"/>
        <w:rPr>
          <w:rFonts w:ascii="Comic Sans MS" w:hAnsi="Comic Sans MS" w:cs="Comic Sans MS"/>
          <w:sz w:val="26"/>
          <w:szCs w:val="26"/>
        </w:rPr>
      </w:pPr>
      <w:r w:rsidRPr="00E23CBE">
        <w:rPr>
          <w:rFonts w:ascii="Comic Sans MS" w:hAnsi="Comic Sans MS" w:cs="Comic Sans MS"/>
          <w:sz w:val="26"/>
          <w:szCs w:val="26"/>
        </w:rPr>
        <w:t xml:space="preserve">Es wird also kein Kind zum Essen genötigt und nur in „Notfällen“ greifen wir ein, wenn sich unserer Meinung nach ein Kind nicht adäquat anzieht. Nach wissenschaftlichen Erkenntnissen gibt es aber keinen direkten Zusammenhang von „zu dünn angezogen“ und Erkältungskrankheiten. Die Natur ist keine Komfortzone. Kinder frieren, werden nass, spüren den eisigen Wind. Diese </w:t>
      </w:r>
    </w:p>
    <w:p w:rsidR="00612212" w:rsidRPr="00E23CBE" w:rsidRDefault="00612212" w:rsidP="00612212">
      <w:pPr>
        <w:spacing w:after="175"/>
        <w:ind w:right="3"/>
        <w:rPr>
          <w:rFonts w:ascii="Comic Sans MS" w:hAnsi="Comic Sans MS" w:cs="Comic Sans MS"/>
          <w:sz w:val="26"/>
          <w:szCs w:val="26"/>
        </w:rPr>
      </w:pPr>
      <w:r w:rsidRPr="00E23CBE">
        <w:rPr>
          <w:rFonts w:ascii="Comic Sans MS" w:hAnsi="Comic Sans MS" w:cs="Comic Sans MS"/>
          <w:sz w:val="26"/>
          <w:szCs w:val="26"/>
        </w:rPr>
        <w:t xml:space="preserve">Widrigkeiten der Natur gilt es zu überwinden. Das macht widerstandsfähig und fördert die Resilienz. </w:t>
      </w:r>
    </w:p>
    <w:p w:rsidR="00612212" w:rsidRPr="00E23CBE" w:rsidRDefault="00612212" w:rsidP="00612212">
      <w:pPr>
        <w:numPr>
          <w:ilvl w:val="0"/>
          <w:numId w:val="34"/>
        </w:numPr>
        <w:suppressAutoHyphens w:val="0"/>
        <w:spacing w:line="256" w:lineRule="auto"/>
        <w:ind w:right="1" w:hanging="360"/>
        <w:rPr>
          <w:rFonts w:ascii="Comic Sans MS" w:hAnsi="Comic Sans MS" w:cs="Comic Sans MS"/>
          <w:sz w:val="26"/>
          <w:szCs w:val="26"/>
        </w:rPr>
      </w:pPr>
      <w:r w:rsidRPr="00E23CBE">
        <w:rPr>
          <w:rFonts w:ascii="Comic Sans MS" w:hAnsi="Comic Sans MS" w:cs="Comic Sans MS"/>
          <w:sz w:val="26"/>
          <w:szCs w:val="26"/>
        </w:rPr>
        <w:t xml:space="preserve">Kleidung  </w:t>
      </w:r>
    </w:p>
    <w:p w:rsidR="00612212" w:rsidRPr="00E23CBE" w:rsidRDefault="00612212" w:rsidP="00612212">
      <w:pPr>
        <w:spacing w:after="112"/>
        <w:ind w:left="730" w:right="3"/>
        <w:rPr>
          <w:rFonts w:ascii="Comic Sans MS" w:hAnsi="Comic Sans MS" w:cs="Comic Sans MS"/>
          <w:sz w:val="26"/>
          <w:szCs w:val="26"/>
        </w:rPr>
      </w:pPr>
      <w:r w:rsidRPr="00E23CBE">
        <w:rPr>
          <w:rFonts w:ascii="Comic Sans MS" w:hAnsi="Comic Sans MS" w:cs="Comic Sans MS"/>
          <w:sz w:val="26"/>
          <w:szCs w:val="26"/>
        </w:rPr>
        <w:t xml:space="preserve">Hier ist der altbewährte „Zwiebellook“ nach wie vor angesagt. Lieber mehrere Schichten, von denen das Kind bei Bedarf eine nach der anderen ausziehen kann, als wenige, ganz dicke Sachen.  </w:t>
      </w:r>
    </w:p>
    <w:p w:rsidR="00612212" w:rsidRPr="00E23CBE" w:rsidRDefault="00612212" w:rsidP="00612212">
      <w:pPr>
        <w:spacing w:after="129"/>
        <w:ind w:left="718" w:right="3"/>
        <w:rPr>
          <w:rFonts w:ascii="Comic Sans MS" w:hAnsi="Comic Sans MS" w:cs="Comic Sans MS"/>
          <w:sz w:val="26"/>
          <w:szCs w:val="26"/>
        </w:rPr>
      </w:pPr>
      <w:r w:rsidRPr="00E23CBE">
        <w:rPr>
          <w:rFonts w:ascii="Comic Sans MS" w:hAnsi="Comic Sans MS" w:cs="Comic Sans MS"/>
          <w:sz w:val="26"/>
          <w:szCs w:val="26"/>
        </w:rPr>
        <w:t xml:space="preserve">Herbst/Winter: An kalten Tagen haben sich Wollunterwäsche und vor allem Wollsocken bewährt. Bei nassem Wetter sind wasserdichte Jacke, Hose und Gummistiefel ein Muss. </w:t>
      </w:r>
    </w:p>
    <w:p w:rsidR="00612212" w:rsidRPr="00E23CBE" w:rsidRDefault="00612212" w:rsidP="00612212">
      <w:pPr>
        <w:ind w:left="718" w:right="3"/>
        <w:rPr>
          <w:rFonts w:ascii="Comic Sans MS" w:hAnsi="Comic Sans MS" w:cs="Comic Sans MS"/>
          <w:sz w:val="26"/>
          <w:szCs w:val="26"/>
        </w:rPr>
      </w:pPr>
      <w:r w:rsidRPr="00E23CBE">
        <w:rPr>
          <w:rFonts w:ascii="Comic Sans MS" w:hAnsi="Comic Sans MS" w:cs="Comic Sans MS"/>
          <w:sz w:val="26"/>
          <w:szCs w:val="26"/>
        </w:rPr>
        <w:t xml:space="preserve">Frühling/Sommer: Auch im Sommer sollen die Kinder feste Schuhe tragen, die </w:t>
      </w:r>
    </w:p>
    <w:p w:rsidR="00612212" w:rsidRPr="00E23CBE" w:rsidRDefault="00612212" w:rsidP="00612212">
      <w:pPr>
        <w:spacing w:after="175"/>
        <w:ind w:left="718" w:right="3"/>
        <w:rPr>
          <w:rFonts w:ascii="Comic Sans MS" w:hAnsi="Comic Sans MS" w:cs="Comic Sans MS"/>
          <w:sz w:val="26"/>
          <w:szCs w:val="26"/>
        </w:rPr>
      </w:pPr>
      <w:r w:rsidRPr="00E23CBE">
        <w:rPr>
          <w:rFonts w:ascii="Comic Sans MS" w:hAnsi="Comic Sans MS" w:cs="Comic Sans MS"/>
          <w:sz w:val="26"/>
          <w:szCs w:val="26"/>
        </w:rPr>
        <w:t xml:space="preserve">Verletzungsgefahr ist ansonsten zu groß. Luftdurchlässige Naturstoffe mit langen Ärmeln und Hosenbeinen und eine leichte Kopfbedeckung sind bei sehr warmem Wetter sicherlich die beste Lösung. </w:t>
      </w:r>
    </w:p>
    <w:p w:rsidR="00612212" w:rsidRPr="00E23CBE" w:rsidRDefault="00612212" w:rsidP="00612212">
      <w:pPr>
        <w:numPr>
          <w:ilvl w:val="0"/>
          <w:numId w:val="34"/>
        </w:numPr>
        <w:suppressAutoHyphens w:val="0"/>
        <w:spacing w:line="256" w:lineRule="auto"/>
        <w:ind w:right="1" w:hanging="360"/>
        <w:rPr>
          <w:rFonts w:ascii="Comic Sans MS" w:hAnsi="Comic Sans MS" w:cs="Comic Sans MS"/>
          <w:sz w:val="26"/>
          <w:szCs w:val="26"/>
        </w:rPr>
      </w:pPr>
      <w:r w:rsidRPr="00E23CBE">
        <w:rPr>
          <w:rFonts w:ascii="Comic Sans MS" w:hAnsi="Comic Sans MS" w:cs="Comic Sans MS"/>
          <w:sz w:val="26"/>
          <w:szCs w:val="26"/>
        </w:rPr>
        <w:t xml:space="preserve">Ernährung  </w:t>
      </w:r>
    </w:p>
    <w:p w:rsidR="00612212" w:rsidRPr="00E23CBE" w:rsidRDefault="00612212" w:rsidP="00612212">
      <w:pPr>
        <w:spacing w:after="172"/>
        <w:ind w:left="718" w:right="3"/>
        <w:rPr>
          <w:rFonts w:ascii="Comic Sans MS" w:hAnsi="Comic Sans MS" w:cs="Comic Sans MS"/>
          <w:sz w:val="26"/>
          <w:szCs w:val="26"/>
        </w:rPr>
      </w:pPr>
      <w:r w:rsidRPr="00E23CBE">
        <w:rPr>
          <w:rFonts w:ascii="Comic Sans MS" w:hAnsi="Comic Sans MS" w:cs="Comic Sans MS"/>
          <w:sz w:val="26"/>
          <w:szCs w:val="26"/>
        </w:rPr>
        <w:t xml:space="preserve">Regional, saisonal, zuckerarm, gerne </w:t>
      </w:r>
      <w:proofErr w:type="spellStart"/>
      <w:r w:rsidRPr="00E23CBE">
        <w:rPr>
          <w:rFonts w:ascii="Comic Sans MS" w:hAnsi="Comic Sans MS" w:cs="Comic Sans MS"/>
          <w:sz w:val="26"/>
          <w:szCs w:val="26"/>
        </w:rPr>
        <w:t>bio</w:t>
      </w:r>
      <w:proofErr w:type="spellEnd"/>
      <w:r w:rsidRPr="00E23CBE">
        <w:rPr>
          <w:rFonts w:ascii="Comic Sans MS" w:hAnsi="Comic Sans MS" w:cs="Comic Sans MS"/>
          <w:sz w:val="26"/>
          <w:szCs w:val="26"/>
        </w:rPr>
        <w:t xml:space="preserve">, aber kein Dogma </w:t>
      </w:r>
    </w:p>
    <w:p w:rsidR="00612212" w:rsidRPr="00E23CBE" w:rsidRDefault="00612212" w:rsidP="00612212">
      <w:pPr>
        <w:numPr>
          <w:ilvl w:val="0"/>
          <w:numId w:val="34"/>
        </w:numPr>
        <w:suppressAutoHyphens w:val="0"/>
        <w:spacing w:after="11" w:line="247" w:lineRule="auto"/>
        <w:ind w:right="1" w:hanging="360"/>
        <w:rPr>
          <w:rFonts w:ascii="Comic Sans MS" w:hAnsi="Comic Sans MS" w:cs="Comic Sans MS"/>
          <w:sz w:val="26"/>
          <w:szCs w:val="26"/>
        </w:rPr>
      </w:pPr>
      <w:r w:rsidRPr="00E23CBE">
        <w:rPr>
          <w:rFonts w:ascii="Comic Sans MS" w:hAnsi="Comic Sans MS" w:cs="Comic Sans MS"/>
          <w:sz w:val="26"/>
          <w:szCs w:val="26"/>
        </w:rPr>
        <w:t xml:space="preserve">Hygiene </w:t>
      </w:r>
    </w:p>
    <w:p w:rsidR="00612212" w:rsidRDefault="005B56F9" w:rsidP="00612212">
      <w:pPr>
        <w:spacing w:after="186"/>
        <w:ind w:left="718" w:right="804"/>
        <w:rPr>
          <w:rFonts w:ascii="Comic Sans MS" w:hAnsi="Comic Sans MS" w:cs="Comic Sans MS"/>
          <w:sz w:val="26"/>
          <w:szCs w:val="26"/>
        </w:rPr>
      </w:pPr>
      <w:r>
        <w:rPr>
          <w:rFonts w:ascii="Comic Sans MS" w:hAnsi="Comic Sans MS" w:cs="Comic Sans MS"/>
          <w:sz w:val="26"/>
          <w:szCs w:val="26"/>
        </w:rPr>
        <w:t>Sanitäre Einrichtungen</w:t>
      </w:r>
      <w:r w:rsidR="00612212" w:rsidRPr="00E23CBE">
        <w:rPr>
          <w:rFonts w:ascii="Comic Sans MS" w:hAnsi="Comic Sans MS" w:cs="Comic Sans MS"/>
          <w:sz w:val="26"/>
          <w:szCs w:val="26"/>
        </w:rPr>
        <w:t xml:space="preserve"> für </w:t>
      </w:r>
      <w:proofErr w:type="gramStart"/>
      <w:r w:rsidR="00612212" w:rsidRPr="00E23CBE">
        <w:rPr>
          <w:rFonts w:ascii="Comic Sans MS" w:hAnsi="Comic Sans MS" w:cs="Comic Sans MS"/>
          <w:sz w:val="26"/>
          <w:szCs w:val="26"/>
        </w:rPr>
        <w:t>das regelmäßige</w:t>
      </w:r>
      <w:proofErr w:type="gramEnd"/>
      <w:r w:rsidR="00612212" w:rsidRPr="00E23CBE">
        <w:rPr>
          <w:rFonts w:ascii="Comic Sans MS" w:hAnsi="Comic Sans MS" w:cs="Comic Sans MS"/>
          <w:sz w:val="26"/>
          <w:szCs w:val="26"/>
        </w:rPr>
        <w:t xml:space="preserve"> Hände waschen Desinfektionshandwaschmittel  </w:t>
      </w:r>
      <w:r w:rsidR="00612212" w:rsidRPr="00E23CBE">
        <w:rPr>
          <w:rFonts w:ascii="Comic Sans MS" w:hAnsi="Comic Sans MS" w:cs="Comic Sans MS"/>
          <w:sz w:val="26"/>
          <w:szCs w:val="26"/>
        </w:rPr>
        <w:tab/>
        <w:t xml:space="preserve">  </w:t>
      </w:r>
    </w:p>
    <w:p w:rsidR="00BA0A86" w:rsidRPr="00E23CBE" w:rsidRDefault="00BA0A86" w:rsidP="00612212">
      <w:pPr>
        <w:spacing w:after="186"/>
        <w:ind w:left="718" w:right="804"/>
        <w:rPr>
          <w:rFonts w:ascii="Comic Sans MS" w:hAnsi="Comic Sans MS" w:cs="Comic Sans MS"/>
          <w:sz w:val="26"/>
          <w:szCs w:val="26"/>
        </w:rPr>
      </w:pPr>
    </w:p>
    <w:p w:rsidR="00612212" w:rsidRPr="00BA0A86" w:rsidRDefault="00612212" w:rsidP="00BA0A86">
      <w:pPr>
        <w:rPr>
          <w:rFonts w:ascii="Comic Sans MS" w:hAnsi="Comic Sans MS" w:cs="Comic Sans MS"/>
          <w:b/>
          <w:sz w:val="26"/>
          <w:szCs w:val="26"/>
        </w:rPr>
      </w:pPr>
      <w:bookmarkStart w:id="71" w:name="_Toc66179772"/>
      <w:r w:rsidRPr="00BA0A86">
        <w:rPr>
          <w:rFonts w:ascii="Comic Sans MS" w:hAnsi="Comic Sans MS" w:cs="Comic Sans MS"/>
          <w:b/>
          <w:sz w:val="26"/>
          <w:szCs w:val="26"/>
        </w:rPr>
        <w:t>Das Aufnahmeverfahren und die Eingewöhnung</w:t>
      </w:r>
      <w:bookmarkEnd w:id="71"/>
      <w:r w:rsidRPr="00BA0A86">
        <w:rPr>
          <w:rFonts w:ascii="Comic Sans MS" w:hAnsi="Comic Sans MS" w:cs="Comic Sans MS"/>
          <w:b/>
          <w:sz w:val="26"/>
          <w:szCs w:val="26"/>
        </w:rPr>
        <w:t xml:space="preserve"> </w:t>
      </w:r>
    </w:p>
    <w:p w:rsidR="00612212" w:rsidRPr="00E23CBE" w:rsidRDefault="00612212" w:rsidP="00612212">
      <w:pPr>
        <w:spacing w:line="256" w:lineRule="auto"/>
        <w:rPr>
          <w:rFonts w:ascii="Comic Sans MS" w:hAnsi="Comic Sans MS" w:cs="Comic Sans MS"/>
          <w:sz w:val="26"/>
          <w:szCs w:val="26"/>
        </w:rPr>
      </w:pPr>
      <w:r w:rsidRPr="00E23CBE">
        <w:rPr>
          <w:rFonts w:ascii="Comic Sans MS" w:hAnsi="Comic Sans MS" w:cs="Comic Sans MS"/>
          <w:sz w:val="26"/>
          <w:szCs w:val="26"/>
        </w:rPr>
        <w:t xml:space="preserve"> </w:t>
      </w:r>
    </w:p>
    <w:p w:rsidR="00612212" w:rsidRPr="00E23CBE" w:rsidRDefault="00612212" w:rsidP="00612212">
      <w:pPr>
        <w:spacing w:after="216"/>
        <w:ind w:right="3"/>
        <w:rPr>
          <w:rFonts w:ascii="Comic Sans MS" w:hAnsi="Comic Sans MS" w:cs="Comic Sans MS"/>
          <w:sz w:val="26"/>
          <w:szCs w:val="26"/>
        </w:rPr>
      </w:pPr>
      <w:r w:rsidRPr="00E23CBE">
        <w:rPr>
          <w:rFonts w:ascii="Comic Sans MS" w:hAnsi="Comic Sans MS" w:cs="Comic Sans MS"/>
          <w:sz w:val="26"/>
          <w:szCs w:val="26"/>
        </w:rPr>
        <w:t xml:space="preserve">Mit dem Eintritt in den Kindergarten beginnt für die Eltern und ihr Kind ein neuer Abschnitt. Die Eltern geben die Verantwortung für ihr Kind für eine bestimmte Zeit des Tages ab und wir wissen, dass der damit verbundene Trennungsprozess mit vielen verschiedenen Gefühlen verbunden ist. Um eine vertrauensvolle Basis zu schaffen, Fragen zu klären und ein gegenseitiges Kennenlernen zu ermöglichen, bieten wir Folgendes: </w:t>
      </w:r>
    </w:p>
    <w:p w:rsidR="00612212" w:rsidRPr="00E23CBE" w:rsidRDefault="00612212" w:rsidP="00612212">
      <w:pPr>
        <w:numPr>
          <w:ilvl w:val="0"/>
          <w:numId w:val="35"/>
        </w:numPr>
        <w:suppressAutoHyphens w:val="0"/>
        <w:spacing w:line="256" w:lineRule="auto"/>
        <w:ind w:hanging="360"/>
        <w:rPr>
          <w:rFonts w:ascii="Comic Sans MS" w:hAnsi="Comic Sans MS" w:cs="Comic Sans MS"/>
          <w:sz w:val="26"/>
          <w:szCs w:val="26"/>
        </w:rPr>
      </w:pPr>
      <w:r w:rsidRPr="00E23CBE">
        <w:rPr>
          <w:rFonts w:ascii="Comic Sans MS" w:hAnsi="Comic Sans MS" w:cs="Comic Sans MS"/>
          <w:sz w:val="26"/>
          <w:szCs w:val="26"/>
        </w:rPr>
        <w:lastRenderedPageBreak/>
        <w:t xml:space="preserve">Anmeldung </w:t>
      </w:r>
    </w:p>
    <w:p w:rsidR="00612212" w:rsidRPr="00E23CBE" w:rsidRDefault="00612212" w:rsidP="00612212">
      <w:pPr>
        <w:spacing w:after="217"/>
        <w:ind w:left="730" w:right="3"/>
        <w:rPr>
          <w:rFonts w:ascii="Comic Sans MS" w:hAnsi="Comic Sans MS" w:cs="Comic Sans MS"/>
          <w:sz w:val="26"/>
          <w:szCs w:val="26"/>
        </w:rPr>
      </w:pPr>
      <w:r w:rsidRPr="00E23CBE">
        <w:rPr>
          <w:rFonts w:ascii="Comic Sans MS" w:hAnsi="Comic Sans MS" w:cs="Comic Sans MS"/>
          <w:sz w:val="26"/>
          <w:szCs w:val="26"/>
        </w:rPr>
        <w:t xml:space="preserve">Durch Ausfüllen eines Anmeldebogens, welcher im Kindergarten vorliegt, wird das Kind für die Aufnahme registriert. </w:t>
      </w:r>
    </w:p>
    <w:p w:rsidR="00612212" w:rsidRPr="00E23CBE" w:rsidRDefault="00612212" w:rsidP="00612212">
      <w:pPr>
        <w:numPr>
          <w:ilvl w:val="0"/>
          <w:numId w:val="35"/>
        </w:numPr>
        <w:suppressAutoHyphens w:val="0"/>
        <w:spacing w:line="256" w:lineRule="auto"/>
        <w:ind w:hanging="360"/>
        <w:rPr>
          <w:rFonts w:ascii="Comic Sans MS" w:hAnsi="Comic Sans MS" w:cs="Comic Sans MS"/>
          <w:sz w:val="26"/>
          <w:szCs w:val="26"/>
        </w:rPr>
      </w:pPr>
      <w:r w:rsidRPr="00E23CBE">
        <w:rPr>
          <w:rFonts w:ascii="Comic Sans MS" w:hAnsi="Comic Sans MS" w:cs="Comic Sans MS"/>
          <w:sz w:val="26"/>
          <w:szCs w:val="26"/>
        </w:rPr>
        <w:t xml:space="preserve">Einladung zum Spielvormittag </w:t>
      </w:r>
    </w:p>
    <w:p w:rsidR="00612212" w:rsidRPr="00E23CBE" w:rsidRDefault="00612212" w:rsidP="00612212">
      <w:pPr>
        <w:spacing w:after="216"/>
        <w:ind w:left="730" w:right="3"/>
        <w:rPr>
          <w:rFonts w:ascii="Comic Sans MS" w:hAnsi="Comic Sans MS" w:cs="Comic Sans MS"/>
          <w:sz w:val="26"/>
          <w:szCs w:val="26"/>
        </w:rPr>
      </w:pPr>
      <w:r w:rsidRPr="00E23CBE">
        <w:rPr>
          <w:rFonts w:ascii="Comic Sans MS" w:hAnsi="Comic Sans MS" w:cs="Comic Sans MS"/>
          <w:sz w:val="26"/>
          <w:szCs w:val="26"/>
        </w:rPr>
        <w:t xml:space="preserve">Im Jahr vor der Aufnahme in den Kindergarten besteht die Möglichkeit, jeden ersten Donnerstag eines Monats zu einem Spielvormittag zu kommen. Eltern und Kind können sich mit uns und unserem Alltag vertraut machen und erste Gespräche mit den </w:t>
      </w:r>
      <w:proofErr w:type="spellStart"/>
      <w:r w:rsidRPr="00E23CBE">
        <w:rPr>
          <w:rFonts w:ascii="Comic Sans MS" w:hAnsi="Comic Sans MS" w:cs="Comic Sans MS"/>
          <w:sz w:val="26"/>
          <w:szCs w:val="26"/>
        </w:rPr>
        <w:t>ErzieherInnen</w:t>
      </w:r>
      <w:proofErr w:type="spellEnd"/>
      <w:r w:rsidRPr="00E23CBE">
        <w:rPr>
          <w:rFonts w:ascii="Comic Sans MS" w:hAnsi="Comic Sans MS" w:cs="Comic Sans MS"/>
          <w:sz w:val="26"/>
          <w:szCs w:val="26"/>
        </w:rPr>
        <w:t xml:space="preserve"> führen. Der Einblick in unsere pädagogische Arbeit soll Sicherheit und Vertrauen geben. Das Kind kann schon Kontakt mit den </w:t>
      </w:r>
      <w:proofErr w:type="spellStart"/>
      <w:r w:rsidRPr="00E23CBE">
        <w:rPr>
          <w:rFonts w:ascii="Comic Sans MS" w:hAnsi="Comic Sans MS" w:cs="Comic Sans MS"/>
          <w:sz w:val="26"/>
          <w:szCs w:val="26"/>
        </w:rPr>
        <w:t>ErzieherInnen</w:t>
      </w:r>
      <w:proofErr w:type="spellEnd"/>
      <w:r w:rsidRPr="00E23CBE">
        <w:rPr>
          <w:rFonts w:ascii="Comic Sans MS" w:hAnsi="Comic Sans MS" w:cs="Comic Sans MS"/>
          <w:sz w:val="26"/>
          <w:szCs w:val="26"/>
        </w:rPr>
        <w:t xml:space="preserve"> aufnehmen und die Kindergruppe kennenlernen. Dies kann den Übergang in den Kindergarten erleichtern. </w:t>
      </w:r>
    </w:p>
    <w:p w:rsidR="00612212" w:rsidRPr="00E23CBE" w:rsidRDefault="00612212" w:rsidP="00612212">
      <w:pPr>
        <w:numPr>
          <w:ilvl w:val="0"/>
          <w:numId w:val="35"/>
        </w:numPr>
        <w:suppressAutoHyphens w:val="0"/>
        <w:spacing w:line="256" w:lineRule="auto"/>
        <w:ind w:hanging="360"/>
        <w:rPr>
          <w:rFonts w:ascii="Comic Sans MS" w:hAnsi="Comic Sans MS" w:cs="Comic Sans MS"/>
          <w:sz w:val="26"/>
          <w:szCs w:val="26"/>
        </w:rPr>
      </w:pPr>
      <w:r w:rsidRPr="00E23CBE">
        <w:rPr>
          <w:rFonts w:ascii="Comic Sans MS" w:hAnsi="Comic Sans MS" w:cs="Comic Sans MS"/>
          <w:sz w:val="26"/>
          <w:szCs w:val="26"/>
        </w:rPr>
        <w:t xml:space="preserve">Die Zusage für den Kindergartenplatz </w:t>
      </w:r>
    </w:p>
    <w:p w:rsidR="00612212" w:rsidRPr="00E23CBE" w:rsidRDefault="00612212" w:rsidP="00612212">
      <w:pPr>
        <w:spacing w:after="214"/>
        <w:ind w:left="730" w:right="3"/>
        <w:rPr>
          <w:rFonts w:ascii="Comic Sans MS" w:hAnsi="Comic Sans MS" w:cs="Comic Sans MS"/>
          <w:sz w:val="26"/>
          <w:szCs w:val="26"/>
        </w:rPr>
      </w:pPr>
      <w:r w:rsidRPr="00E23CBE">
        <w:rPr>
          <w:rFonts w:ascii="Comic Sans MS" w:hAnsi="Comic Sans MS" w:cs="Comic Sans MS"/>
          <w:sz w:val="26"/>
          <w:szCs w:val="26"/>
        </w:rPr>
        <w:t xml:space="preserve">3 Monate vor der Aufnahme erhalten die Eltern eine schriftliche Bestätigung und wir vereinbaren einen Termin für das Aufnahmegespräch. Damit sich die Eltern auf das Gespräch vorbereiten können, erhalten sie einen Gesprächsleitfaden, an dem sie sich orientieren können.  </w:t>
      </w:r>
    </w:p>
    <w:p w:rsidR="00612212" w:rsidRPr="00E23CBE" w:rsidRDefault="00612212" w:rsidP="00612212">
      <w:pPr>
        <w:numPr>
          <w:ilvl w:val="0"/>
          <w:numId w:val="35"/>
        </w:numPr>
        <w:suppressAutoHyphens w:val="0"/>
        <w:spacing w:line="256" w:lineRule="auto"/>
        <w:ind w:hanging="360"/>
        <w:rPr>
          <w:rFonts w:ascii="Comic Sans MS" w:hAnsi="Comic Sans MS" w:cs="Comic Sans MS"/>
          <w:sz w:val="26"/>
          <w:szCs w:val="26"/>
        </w:rPr>
      </w:pPr>
      <w:r w:rsidRPr="00E23CBE">
        <w:rPr>
          <w:rFonts w:ascii="Comic Sans MS" w:hAnsi="Comic Sans MS" w:cs="Comic Sans MS"/>
          <w:sz w:val="26"/>
          <w:szCs w:val="26"/>
        </w:rPr>
        <w:t xml:space="preserve">Das Aufnahmegespräch </w:t>
      </w:r>
    </w:p>
    <w:p w:rsidR="00612212" w:rsidRDefault="00612212" w:rsidP="00FA3437">
      <w:pPr>
        <w:ind w:left="730" w:right="3"/>
        <w:rPr>
          <w:rFonts w:ascii="Comic Sans MS" w:hAnsi="Comic Sans MS" w:cs="Comic Sans MS"/>
          <w:sz w:val="26"/>
          <w:szCs w:val="26"/>
        </w:rPr>
      </w:pPr>
      <w:r w:rsidRPr="00E23CBE">
        <w:rPr>
          <w:rFonts w:ascii="Comic Sans MS" w:hAnsi="Comic Sans MS" w:cs="Comic Sans MS"/>
          <w:sz w:val="26"/>
          <w:szCs w:val="26"/>
        </w:rPr>
        <w:t xml:space="preserve">Wir begrüßen es, wenn Mutter und Vater an dem Gespräch teilnehmen können. Das Gespräch dauert in der Regel 1-1,5 Stunden und findet mit dem/der zukünftigen </w:t>
      </w:r>
      <w:proofErr w:type="spellStart"/>
      <w:r w:rsidRPr="00E23CBE">
        <w:rPr>
          <w:rFonts w:ascii="Comic Sans MS" w:hAnsi="Comic Sans MS" w:cs="Comic Sans MS"/>
          <w:sz w:val="26"/>
          <w:szCs w:val="26"/>
        </w:rPr>
        <w:t>Bezugs</w:t>
      </w:r>
      <w:r w:rsidR="0036401B">
        <w:rPr>
          <w:rFonts w:ascii="Comic Sans MS" w:hAnsi="Comic Sans MS" w:cs="Comic Sans MS"/>
          <w:sz w:val="26"/>
          <w:szCs w:val="26"/>
        </w:rPr>
        <w:t>e</w:t>
      </w:r>
      <w:r w:rsidR="00830CD1">
        <w:rPr>
          <w:rFonts w:ascii="Comic Sans MS" w:hAnsi="Comic Sans MS" w:cs="Comic Sans MS"/>
          <w:sz w:val="26"/>
          <w:szCs w:val="26"/>
        </w:rPr>
        <w:t>rzieherIn</w:t>
      </w:r>
      <w:proofErr w:type="spellEnd"/>
      <w:r w:rsidRPr="00E23CBE">
        <w:rPr>
          <w:rFonts w:ascii="Comic Sans MS" w:hAnsi="Comic Sans MS" w:cs="Comic Sans MS"/>
          <w:sz w:val="26"/>
          <w:szCs w:val="26"/>
        </w:rPr>
        <w:t xml:space="preserve"> statt. Vereinbarungen zur Gestaltung der Eingewöhnungszeit werden im Aufnahmegespräch gemeinsam getroffen. </w:t>
      </w:r>
    </w:p>
    <w:p w:rsidR="00FA3437" w:rsidRPr="00E23CBE" w:rsidRDefault="00FA3437" w:rsidP="00FA3437">
      <w:pPr>
        <w:ind w:left="730" w:right="3"/>
        <w:rPr>
          <w:rFonts w:ascii="Comic Sans MS" w:hAnsi="Comic Sans MS" w:cs="Comic Sans MS"/>
          <w:sz w:val="26"/>
          <w:szCs w:val="26"/>
        </w:rPr>
      </w:pPr>
    </w:p>
    <w:p w:rsidR="00612212" w:rsidRPr="00E23CBE" w:rsidRDefault="00612212" w:rsidP="00612212">
      <w:pPr>
        <w:numPr>
          <w:ilvl w:val="0"/>
          <w:numId w:val="35"/>
        </w:numPr>
        <w:suppressAutoHyphens w:val="0"/>
        <w:spacing w:line="256" w:lineRule="auto"/>
        <w:ind w:hanging="360"/>
        <w:rPr>
          <w:rFonts w:ascii="Comic Sans MS" w:hAnsi="Comic Sans MS" w:cs="Comic Sans MS"/>
          <w:sz w:val="26"/>
          <w:szCs w:val="26"/>
        </w:rPr>
      </w:pPr>
      <w:r w:rsidRPr="00E23CBE">
        <w:rPr>
          <w:rFonts w:ascii="Comic Sans MS" w:hAnsi="Comic Sans MS" w:cs="Comic Sans MS"/>
          <w:sz w:val="26"/>
          <w:szCs w:val="26"/>
        </w:rPr>
        <w:t xml:space="preserve">Die Eingewöhnung </w:t>
      </w:r>
    </w:p>
    <w:p w:rsidR="00612212" w:rsidRDefault="00612212" w:rsidP="00FA3437">
      <w:pPr>
        <w:ind w:left="730" w:right="3"/>
        <w:rPr>
          <w:rFonts w:ascii="Comic Sans MS" w:hAnsi="Comic Sans MS" w:cs="Comic Sans MS"/>
          <w:sz w:val="26"/>
          <w:szCs w:val="26"/>
        </w:rPr>
      </w:pPr>
      <w:r w:rsidRPr="00E23CBE">
        <w:rPr>
          <w:rFonts w:ascii="Comic Sans MS" w:hAnsi="Comic Sans MS" w:cs="Comic Sans MS"/>
          <w:sz w:val="26"/>
          <w:szCs w:val="26"/>
        </w:rPr>
        <w:t>Die Gestaltung einer behutsamen Eingewöhnung in den Kindergarten ist besonders wichtig. Das Kind braucht in dieser Zeit die Unterstützung von Mutter, Vater oder einer anderen Bezugsperson, um sich die Trennung langsam erarbeiten zu können. Wir orientieren uns dabei am „Münchener Eingew</w:t>
      </w:r>
      <w:r w:rsidR="00FA3437">
        <w:rPr>
          <w:rFonts w:ascii="Comic Sans MS" w:hAnsi="Comic Sans MS" w:cs="Comic Sans MS"/>
          <w:sz w:val="26"/>
          <w:szCs w:val="26"/>
        </w:rPr>
        <w:t>öhnungsmodell“ nach Kuno Beller</w:t>
      </w:r>
      <w:r w:rsidRPr="00E23CBE">
        <w:rPr>
          <w:rFonts w:ascii="Comic Sans MS" w:hAnsi="Comic Sans MS" w:cs="Comic Sans MS"/>
          <w:sz w:val="26"/>
          <w:szCs w:val="26"/>
        </w:rPr>
        <w:t xml:space="preserve">. Danach gliedert sich die Eingewöhnung in verschiedene Phasen und berücksichtigt die individuelle Situation des Kindes, was zur Folge hat, dass sie unterschiedlich lang ist. In dieser Zeit legen wir besonderen Wert auf einen intensiven Austausch mit der begleitenden Bezugsperson, damit die Vorgehensweise und die damit verbundenen Absprachen stets verständlich und nachvollziehbar sind. </w:t>
      </w:r>
    </w:p>
    <w:p w:rsidR="00FA3437" w:rsidRPr="00E23CBE" w:rsidRDefault="00FA3437" w:rsidP="00FA3437">
      <w:pPr>
        <w:ind w:left="730" w:right="3"/>
        <w:rPr>
          <w:rFonts w:ascii="Comic Sans MS" w:hAnsi="Comic Sans MS" w:cs="Comic Sans MS"/>
          <w:sz w:val="26"/>
          <w:szCs w:val="26"/>
        </w:rPr>
      </w:pPr>
    </w:p>
    <w:p w:rsidR="00612212" w:rsidRPr="00E23CBE" w:rsidRDefault="00612212" w:rsidP="00612212">
      <w:pPr>
        <w:numPr>
          <w:ilvl w:val="0"/>
          <w:numId w:val="35"/>
        </w:numPr>
        <w:suppressAutoHyphens w:val="0"/>
        <w:spacing w:line="256" w:lineRule="auto"/>
        <w:ind w:hanging="360"/>
        <w:rPr>
          <w:rFonts w:ascii="Comic Sans MS" w:hAnsi="Comic Sans MS" w:cs="Comic Sans MS"/>
          <w:sz w:val="26"/>
          <w:szCs w:val="26"/>
        </w:rPr>
      </w:pPr>
      <w:r w:rsidRPr="00E23CBE">
        <w:rPr>
          <w:rFonts w:ascii="Comic Sans MS" w:hAnsi="Comic Sans MS" w:cs="Comic Sans MS"/>
          <w:sz w:val="26"/>
          <w:szCs w:val="26"/>
        </w:rPr>
        <w:lastRenderedPageBreak/>
        <w:t xml:space="preserve">Erstgespräch nach der Eingewöhnungszeit </w:t>
      </w:r>
    </w:p>
    <w:p w:rsidR="00612212" w:rsidRPr="00E23CBE" w:rsidRDefault="00612212" w:rsidP="00612212">
      <w:pPr>
        <w:spacing w:after="168"/>
        <w:ind w:left="730" w:right="3"/>
        <w:rPr>
          <w:rFonts w:ascii="Comic Sans MS" w:hAnsi="Comic Sans MS" w:cs="Comic Sans MS"/>
          <w:sz w:val="26"/>
          <w:szCs w:val="26"/>
        </w:rPr>
      </w:pPr>
      <w:r w:rsidRPr="00E23CBE">
        <w:rPr>
          <w:rFonts w:ascii="Comic Sans MS" w:hAnsi="Comic Sans MS" w:cs="Comic Sans MS"/>
          <w:sz w:val="26"/>
          <w:szCs w:val="26"/>
        </w:rPr>
        <w:t>Nach dem Abschluss der Eingewöhnungsphase findet ein Gespräch mit den Eltern u</w:t>
      </w:r>
      <w:r w:rsidR="00FA3437">
        <w:rPr>
          <w:rFonts w:ascii="Comic Sans MS" w:hAnsi="Comic Sans MS" w:cs="Comic Sans MS"/>
          <w:sz w:val="26"/>
          <w:szCs w:val="26"/>
        </w:rPr>
        <w:t xml:space="preserve">nd der </w:t>
      </w:r>
      <w:proofErr w:type="spellStart"/>
      <w:r w:rsidR="00FA3437">
        <w:rPr>
          <w:rFonts w:ascii="Comic Sans MS" w:hAnsi="Comic Sans MS" w:cs="Comic Sans MS"/>
          <w:sz w:val="26"/>
          <w:szCs w:val="26"/>
        </w:rPr>
        <w:t>BezugserzieherI</w:t>
      </w:r>
      <w:r w:rsidRPr="00E23CBE">
        <w:rPr>
          <w:rFonts w:ascii="Comic Sans MS" w:hAnsi="Comic Sans MS" w:cs="Comic Sans MS"/>
          <w:sz w:val="26"/>
          <w:szCs w:val="26"/>
        </w:rPr>
        <w:t>n</w:t>
      </w:r>
      <w:proofErr w:type="spellEnd"/>
      <w:r w:rsidRPr="00E23CBE">
        <w:rPr>
          <w:rFonts w:ascii="Comic Sans MS" w:hAnsi="Comic Sans MS" w:cs="Comic Sans MS"/>
          <w:sz w:val="26"/>
          <w:szCs w:val="26"/>
        </w:rPr>
        <w:t xml:space="preserve"> statt.  </w:t>
      </w:r>
    </w:p>
    <w:p w:rsidR="00612212" w:rsidRPr="00E23CBE" w:rsidRDefault="00612212" w:rsidP="00612212">
      <w:pPr>
        <w:spacing w:line="256" w:lineRule="auto"/>
        <w:rPr>
          <w:rFonts w:ascii="Comic Sans MS" w:hAnsi="Comic Sans MS" w:cs="Comic Sans MS"/>
          <w:sz w:val="26"/>
          <w:szCs w:val="26"/>
        </w:rPr>
      </w:pPr>
      <w:r w:rsidRPr="00E23CBE">
        <w:rPr>
          <w:rFonts w:ascii="Comic Sans MS" w:hAnsi="Comic Sans MS" w:cs="Comic Sans MS"/>
          <w:sz w:val="26"/>
          <w:szCs w:val="26"/>
        </w:rPr>
        <w:t xml:space="preserve"> </w:t>
      </w:r>
    </w:p>
    <w:p w:rsidR="00612212" w:rsidRPr="00BA0A86" w:rsidRDefault="00612212" w:rsidP="00BA0A86">
      <w:pPr>
        <w:rPr>
          <w:rFonts w:ascii="Comic Sans MS" w:hAnsi="Comic Sans MS" w:cs="Comic Sans MS"/>
          <w:b/>
          <w:sz w:val="26"/>
          <w:szCs w:val="26"/>
        </w:rPr>
      </w:pPr>
      <w:bookmarkStart w:id="72" w:name="_Toc66179773"/>
      <w:r w:rsidRPr="00BA0A86">
        <w:rPr>
          <w:rFonts w:ascii="Comic Sans MS" w:hAnsi="Comic Sans MS" w:cs="Comic Sans MS"/>
          <w:b/>
          <w:sz w:val="26"/>
          <w:szCs w:val="26"/>
        </w:rPr>
        <w:t>Bindung und Beziehung</w:t>
      </w:r>
      <w:bookmarkEnd w:id="72"/>
      <w:r w:rsidRPr="00BA0A86">
        <w:rPr>
          <w:rFonts w:ascii="Comic Sans MS" w:hAnsi="Comic Sans MS" w:cs="Comic Sans MS"/>
          <w:b/>
          <w:sz w:val="26"/>
          <w:szCs w:val="26"/>
        </w:rPr>
        <w:t xml:space="preserve"> </w:t>
      </w:r>
    </w:p>
    <w:p w:rsidR="00612212" w:rsidRPr="00E23CBE" w:rsidRDefault="00612212" w:rsidP="00612212">
      <w:pPr>
        <w:spacing w:line="256" w:lineRule="auto"/>
        <w:rPr>
          <w:rFonts w:ascii="Comic Sans MS" w:hAnsi="Comic Sans MS" w:cs="Comic Sans MS"/>
          <w:sz w:val="26"/>
          <w:szCs w:val="26"/>
        </w:rPr>
      </w:pPr>
      <w:r w:rsidRPr="00E23CBE">
        <w:rPr>
          <w:rFonts w:ascii="Comic Sans MS" w:hAnsi="Comic Sans MS" w:cs="Comic Sans MS"/>
          <w:sz w:val="26"/>
          <w:szCs w:val="26"/>
        </w:rPr>
        <w:t xml:space="preserve"> </w:t>
      </w:r>
    </w:p>
    <w:p w:rsidR="00612212" w:rsidRPr="00E23CBE" w:rsidRDefault="00612212" w:rsidP="00612212">
      <w:pPr>
        <w:spacing w:after="5"/>
        <w:ind w:left="-5"/>
        <w:rPr>
          <w:rFonts w:ascii="Comic Sans MS" w:hAnsi="Comic Sans MS" w:cs="Comic Sans MS"/>
          <w:sz w:val="26"/>
          <w:szCs w:val="26"/>
        </w:rPr>
      </w:pPr>
      <w:r w:rsidRPr="00E23CBE">
        <w:rPr>
          <w:rFonts w:ascii="Comic Sans MS" w:hAnsi="Comic Sans MS" w:cs="Comic Sans MS"/>
          <w:sz w:val="26"/>
          <w:szCs w:val="26"/>
        </w:rPr>
        <w:t>„Im Verlauf der Entwicklung wird es für das Kind zunehmend bedeutsam, mehrere positive und tragfähige Beziehungen zu Bezugspersonen auch außerhalb der Familie zu haben (</w:t>
      </w:r>
      <w:proofErr w:type="spellStart"/>
      <w:r w:rsidR="0036401B">
        <w:rPr>
          <w:rFonts w:ascii="Comic Sans MS" w:hAnsi="Comic Sans MS" w:cs="Comic Sans MS"/>
          <w:sz w:val="26"/>
          <w:szCs w:val="26"/>
        </w:rPr>
        <w:t>ErzieherInnen</w:t>
      </w:r>
      <w:proofErr w:type="spellEnd"/>
      <w:r w:rsidRPr="00E23CBE">
        <w:rPr>
          <w:rFonts w:ascii="Comic Sans MS" w:hAnsi="Comic Sans MS" w:cs="Comic Sans MS"/>
          <w:sz w:val="26"/>
          <w:szCs w:val="26"/>
        </w:rPr>
        <w:t xml:space="preserve">, Tagespflegeeltern, </w:t>
      </w:r>
      <w:proofErr w:type="spellStart"/>
      <w:r w:rsidRPr="00E23CBE">
        <w:rPr>
          <w:rFonts w:ascii="Comic Sans MS" w:hAnsi="Comic Sans MS" w:cs="Comic Sans MS"/>
          <w:sz w:val="26"/>
          <w:szCs w:val="26"/>
        </w:rPr>
        <w:t>Lehrer</w:t>
      </w:r>
      <w:r w:rsidR="0036401B">
        <w:rPr>
          <w:rFonts w:ascii="Comic Sans MS" w:hAnsi="Comic Sans MS" w:cs="Comic Sans MS"/>
          <w:sz w:val="26"/>
          <w:szCs w:val="26"/>
        </w:rPr>
        <w:t>I</w:t>
      </w:r>
      <w:r w:rsidRPr="00E23CBE">
        <w:rPr>
          <w:rFonts w:ascii="Comic Sans MS" w:hAnsi="Comic Sans MS" w:cs="Comic Sans MS"/>
          <w:sz w:val="26"/>
          <w:szCs w:val="26"/>
        </w:rPr>
        <w:t>nnen</w:t>
      </w:r>
      <w:proofErr w:type="spellEnd"/>
      <w:r w:rsidRPr="00E23CBE">
        <w:rPr>
          <w:rFonts w:ascii="Comic Sans MS" w:hAnsi="Comic Sans MS" w:cs="Comic Sans MS"/>
          <w:sz w:val="26"/>
          <w:szCs w:val="26"/>
        </w:rPr>
        <w:t xml:space="preserve">), in denen es Sicherheit und Anerkennung erfährt und die dazu ermutigen, die Welt zu erforschen und sich Neuem zuzuwenden.“ (BEP S.57) </w:t>
      </w:r>
    </w:p>
    <w:p w:rsidR="00612212" w:rsidRPr="00E23CBE" w:rsidRDefault="00612212" w:rsidP="00612212">
      <w:pPr>
        <w:spacing w:line="256" w:lineRule="auto"/>
        <w:rPr>
          <w:rFonts w:ascii="Comic Sans MS" w:hAnsi="Comic Sans MS" w:cs="Comic Sans MS"/>
          <w:sz w:val="26"/>
          <w:szCs w:val="26"/>
        </w:rPr>
      </w:pPr>
      <w:r w:rsidRPr="00E23CBE">
        <w:rPr>
          <w:rFonts w:ascii="Comic Sans MS" w:hAnsi="Comic Sans MS" w:cs="Comic Sans MS"/>
          <w:sz w:val="26"/>
          <w:szCs w:val="26"/>
        </w:rPr>
        <w:t xml:space="preserve"> </w:t>
      </w:r>
    </w:p>
    <w:p w:rsidR="00612212" w:rsidRPr="00E23CBE" w:rsidRDefault="00612212" w:rsidP="00612212">
      <w:pPr>
        <w:ind w:right="3"/>
        <w:rPr>
          <w:rFonts w:ascii="Comic Sans MS" w:hAnsi="Comic Sans MS" w:cs="Comic Sans MS"/>
          <w:sz w:val="26"/>
          <w:szCs w:val="26"/>
        </w:rPr>
      </w:pPr>
      <w:r w:rsidRPr="00E23CBE">
        <w:rPr>
          <w:rFonts w:ascii="Comic Sans MS" w:hAnsi="Comic Sans MS" w:cs="Comic Sans MS"/>
          <w:sz w:val="26"/>
          <w:szCs w:val="26"/>
        </w:rPr>
        <w:t xml:space="preserve">Die Beziehung zwischen Erwachsenen und Kindern sind im gesellschaftlichen Wandel begriffen. </w:t>
      </w:r>
      <w:r w:rsidR="003B2291">
        <w:rPr>
          <w:rFonts w:ascii="Comic Sans MS" w:hAnsi="Comic Sans MS" w:cs="Comic Sans MS"/>
          <w:sz w:val="26"/>
          <w:szCs w:val="26"/>
        </w:rPr>
        <w:t xml:space="preserve">Die </w:t>
      </w:r>
      <w:proofErr w:type="spellStart"/>
      <w:r w:rsidR="003B2291">
        <w:rPr>
          <w:rFonts w:ascii="Comic Sans MS" w:hAnsi="Comic Sans MS" w:cs="Comic Sans MS"/>
          <w:sz w:val="26"/>
          <w:szCs w:val="26"/>
        </w:rPr>
        <w:t>Er</w:t>
      </w:r>
      <w:r w:rsidR="00830CD1">
        <w:rPr>
          <w:rFonts w:ascii="Comic Sans MS" w:hAnsi="Comic Sans MS" w:cs="Comic Sans MS"/>
          <w:sz w:val="26"/>
          <w:szCs w:val="26"/>
        </w:rPr>
        <w:t>zieherIn</w:t>
      </w:r>
      <w:proofErr w:type="spellEnd"/>
      <w:r w:rsidRPr="00E23CBE">
        <w:rPr>
          <w:rFonts w:ascii="Comic Sans MS" w:hAnsi="Comic Sans MS" w:cs="Comic Sans MS"/>
          <w:sz w:val="26"/>
          <w:szCs w:val="26"/>
        </w:rPr>
        <w:t xml:space="preserve"> als wichtige Bezugsperson im Leben von Kindern gewinnt zunehmend an Bedeutung. Die Art und Weise wie Kinder in den ersten 6 Lebensjahren Beziehungen erleben, bestimmt ihr Bild von sich und der Welt. Sie sind wesentliche Grundlagen für spätere Erfahrungen. </w:t>
      </w:r>
    </w:p>
    <w:p w:rsidR="00612212" w:rsidRPr="00E23CBE" w:rsidRDefault="00612212" w:rsidP="00612212">
      <w:pPr>
        <w:spacing w:line="256" w:lineRule="auto"/>
        <w:ind w:left="720"/>
        <w:rPr>
          <w:rFonts w:ascii="Comic Sans MS" w:hAnsi="Comic Sans MS" w:cs="Comic Sans MS"/>
          <w:sz w:val="26"/>
          <w:szCs w:val="26"/>
        </w:rPr>
      </w:pPr>
      <w:r w:rsidRPr="00E23CBE">
        <w:rPr>
          <w:rFonts w:ascii="Comic Sans MS" w:hAnsi="Comic Sans MS" w:cs="Comic Sans MS"/>
          <w:sz w:val="26"/>
          <w:szCs w:val="26"/>
        </w:rPr>
        <w:t xml:space="preserve"> </w:t>
      </w:r>
    </w:p>
    <w:p w:rsidR="00612212" w:rsidRPr="00E23CBE" w:rsidRDefault="00612212" w:rsidP="00612212">
      <w:pPr>
        <w:spacing w:line="256" w:lineRule="auto"/>
        <w:ind w:left="720"/>
        <w:rPr>
          <w:rFonts w:ascii="Comic Sans MS" w:hAnsi="Comic Sans MS" w:cs="Comic Sans MS"/>
          <w:sz w:val="26"/>
          <w:szCs w:val="26"/>
        </w:rPr>
      </w:pPr>
      <w:r w:rsidRPr="00E23CBE">
        <w:rPr>
          <w:rFonts w:ascii="Comic Sans MS" w:hAnsi="Comic Sans MS" w:cs="Comic Sans MS"/>
          <w:sz w:val="26"/>
          <w:szCs w:val="26"/>
        </w:rPr>
        <w:t xml:space="preserve"> </w:t>
      </w:r>
    </w:p>
    <w:p w:rsidR="00612212" w:rsidRPr="00A05370" w:rsidRDefault="00612212" w:rsidP="00612212">
      <w:pPr>
        <w:spacing w:after="205" w:line="256" w:lineRule="auto"/>
        <w:ind w:left="-5"/>
        <w:rPr>
          <w:rFonts w:ascii="Comic Sans MS" w:hAnsi="Comic Sans MS" w:cs="Comic Sans MS"/>
          <w:b/>
          <w:sz w:val="26"/>
          <w:szCs w:val="26"/>
        </w:rPr>
      </w:pPr>
      <w:r w:rsidRPr="00A05370">
        <w:rPr>
          <w:rFonts w:ascii="Comic Sans MS" w:hAnsi="Comic Sans MS" w:cs="Comic Sans MS"/>
          <w:b/>
          <w:sz w:val="26"/>
          <w:szCs w:val="26"/>
        </w:rPr>
        <w:t xml:space="preserve">Für unsere Arbeit bedeutet das: </w:t>
      </w:r>
    </w:p>
    <w:p w:rsidR="00612212" w:rsidRPr="00E23CBE" w:rsidRDefault="00612212" w:rsidP="00612212">
      <w:pPr>
        <w:numPr>
          <w:ilvl w:val="0"/>
          <w:numId w:val="36"/>
        </w:numPr>
        <w:suppressAutoHyphens w:val="0"/>
        <w:spacing w:after="38" w:line="247" w:lineRule="auto"/>
        <w:ind w:right="3" w:hanging="360"/>
        <w:rPr>
          <w:rFonts w:ascii="Comic Sans MS" w:hAnsi="Comic Sans MS" w:cs="Comic Sans MS"/>
          <w:sz w:val="26"/>
          <w:szCs w:val="26"/>
        </w:rPr>
      </w:pPr>
      <w:r w:rsidRPr="00E23CBE">
        <w:rPr>
          <w:rFonts w:ascii="Comic Sans MS" w:hAnsi="Comic Sans MS" w:cs="Comic Sans MS"/>
          <w:sz w:val="26"/>
          <w:szCs w:val="26"/>
        </w:rPr>
        <w:t>Die Kinder können sich darauf verlassen, dass sie bei uns Gehör finden und dass wir versuchen, Dinge nach ihren Vorstellungen zu regeln</w:t>
      </w:r>
      <w:r w:rsidR="003B2291">
        <w:rPr>
          <w:rFonts w:ascii="Comic Sans MS" w:hAnsi="Comic Sans MS" w:cs="Comic Sans MS"/>
          <w:sz w:val="26"/>
          <w:szCs w:val="26"/>
        </w:rPr>
        <w:t>.</w:t>
      </w:r>
      <w:r w:rsidRPr="00E23CBE">
        <w:rPr>
          <w:rFonts w:ascii="Comic Sans MS" w:hAnsi="Comic Sans MS" w:cs="Comic Sans MS"/>
          <w:sz w:val="26"/>
          <w:szCs w:val="26"/>
        </w:rPr>
        <w:t xml:space="preserve"> </w:t>
      </w:r>
    </w:p>
    <w:p w:rsidR="00612212" w:rsidRPr="00E23CBE" w:rsidRDefault="00612212" w:rsidP="00612212">
      <w:pPr>
        <w:numPr>
          <w:ilvl w:val="0"/>
          <w:numId w:val="36"/>
        </w:numPr>
        <w:suppressAutoHyphens w:val="0"/>
        <w:spacing w:after="11" w:line="247" w:lineRule="auto"/>
        <w:ind w:right="3" w:hanging="360"/>
        <w:rPr>
          <w:rFonts w:ascii="Comic Sans MS" w:hAnsi="Comic Sans MS" w:cs="Comic Sans MS"/>
          <w:sz w:val="26"/>
          <w:szCs w:val="26"/>
        </w:rPr>
      </w:pPr>
      <w:r w:rsidRPr="00E23CBE">
        <w:rPr>
          <w:rFonts w:ascii="Comic Sans MS" w:hAnsi="Comic Sans MS" w:cs="Comic Sans MS"/>
          <w:sz w:val="26"/>
          <w:szCs w:val="26"/>
        </w:rPr>
        <w:t>Die Kinder können sich stets entscheiden, an wen sie sich mit welchen Anliegen wenden</w:t>
      </w:r>
      <w:r w:rsidR="003B2291">
        <w:rPr>
          <w:rFonts w:ascii="Comic Sans MS" w:hAnsi="Comic Sans MS" w:cs="Comic Sans MS"/>
          <w:sz w:val="26"/>
          <w:szCs w:val="26"/>
        </w:rPr>
        <w:t>.</w:t>
      </w:r>
      <w:r w:rsidRPr="00E23CBE">
        <w:rPr>
          <w:rFonts w:ascii="Comic Sans MS" w:hAnsi="Comic Sans MS" w:cs="Comic Sans MS"/>
          <w:sz w:val="26"/>
          <w:szCs w:val="26"/>
        </w:rPr>
        <w:t xml:space="preserve"> </w:t>
      </w:r>
    </w:p>
    <w:p w:rsidR="00612212" w:rsidRPr="00E23CBE" w:rsidRDefault="00612212" w:rsidP="00612212">
      <w:pPr>
        <w:numPr>
          <w:ilvl w:val="0"/>
          <w:numId w:val="36"/>
        </w:numPr>
        <w:suppressAutoHyphens w:val="0"/>
        <w:spacing w:after="38" w:line="247" w:lineRule="auto"/>
        <w:ind w:right="3" w:hanging="360"/>
        <w:rPr>
          <w:rFonts w:ascii="Comic Sans MS" w:hAnsi="Comic Sans MS" w:cs="Comic Sans MS"/>
          <w:sz w:val="26"/>
          <w:szCs w:val="26"/>
        </w:rPr>
      </w:pPr>
      <w:r w:rsidRPr="00E23CBE">
        <w:rPr>
          <w:rFonts w:ascii="Comic Sans MS" w:hAnsi="Comic Sans MS" w:cs="Comic Sans MS"/>
          <w:sz w:val="26"/>
          <w:szCs w:val="26"/>
        </w:rPr>
        <w:t>Wir legen Wert darauf, neben der Gruppe, immer auch das einzelne Kind, mit seiner ihm eigenen Persönlichkeit, im Blick zu haben</w:t>
      </w:r>
      <w:r w:rsidR="003B2291">
        <w:rPr>
          <w:rFonts w:ascii="Comic Sans MS" w:hAnsi="Comic Sans MS" w:cs="Comic Sans MS"/>
          <w:sz w:val="26"/>
          <w:szCs w:val="26"/>
        </w:rPr>
        <w:t>.</w:t>
      </w:r>
      <w:r w:rsidRPr="00E23CBE">
        <w:rPr>
          <w:rFonts w:ascii="Comic Sans MS" w:hAnsi="Comic Sans MS" w:cs="Comic Sans MS"/>
          <w:sz w:val="26"/>
          <w:szCs w:val="26"/>
        </w:rPr>
        <w:t xml:space="preserve"> </w:t>
      </w:r>
    </w:p>
    <w:p w:rsidR="00612212" w:rsidRPr="00E23CBE" w:rsidRDefault="00612212" w:rsidP="00612212">
      <w:pPr>
        <w:numPr>
          <w:ilvl w:val="0"/>
          <w:numId w:val="36"/>
        </w:numPr>
        <w:suppressAutoHyphens w:val="0"/>
        <w:spacing w:after="38" w:line="247" w:lineRule="auto"/>
        <w:ind w:right="3" w:hanging="360"/>
        <w:rPr>
          <w:rFonts w:ascii="Comic Sans MS" w:hAnsi="Comic Sans MS" w:cs="Comic Sans MS"/>
          <w:sz w:val="26"/>
          <w:szCs w:val="26"/>
        </w:rPr>
      </w:pPr>
      <w:r w:rsidRPr="00E23CBE">
        <w:rPr>
          <w:rFonts w:ascii="Comic Sans MS" w:hAnsi="Comic Sans MS" w:cs="Comic Sans MS"/>
          <w:sz w:val="26"/>
          <w:szCs w:val="26"/>
        </w:rPr>
        <w:t>Wir haben Vertrauen in die Entwicklung jedes Kindes und respektieren und unterstützen seine ihm eigenen Lernwege</w:t>
      </w:r>
      <w:r w:rsidR="003B2291">
        <w:rPr>
          <w:rFonts w:ascii="Comic Sans MS" w:hAnsi="Comic Sans MS" w:cs="Comic Sans MS"/>
          <w:sz w:val="26"/>
          <w:szCs w:val="26"/>
        </w:rPr>
        <w:t>.</w:t>
      </w:r>
      <w:r w:rsidRPr="00E23CBE">
        <w:rPr>
          <w:rFonts w:ascii="Comic Sans MS" w:hAnsi="Comic Sans MS" w:cs="Comic Sans MS"/>
          <w:sz w:val="26"/>
          <w:szCs w:val="26"/>
        </w:rPr>
        <w:t xml:space="preserve"> </w:t>
      </w:r>
    </w:p>
    <w:p w:rsidR="00612212" w:rsidRPr="00E23CBE" w:rsidRDefault="00612212" w:rsidP="00612212">
      <w:pPr>
        <w:numPr>
          <w:ilvl w:val="0"/>
          <w:numId w:val="36"/>
        </w:numPr>
        <w:suppressAutoHyphens w:val="0"/>
        <w:spacing w:after="35" w:line="247" w:lineRule="auto"/>
        <w:ind w:right="3" w:hanging="360"/>
        <w:rPr>
          <w:rFonts w:ascii="Comic Sans MS" w:hAnsi="Comic Sans MS" w:cs="Comic Sans MS"/>
          <w:sz w:val="26"/>
          <w:szCs w:val="26"/>
        </w:rPr>
      </w:pPr>
      <w:r w:rsidRPr="00E23CBE">
        <w:rPr>
          <w:rFonts w:ascii="Comic Sans MS" w:hAnsi="Comic Sans MS" w:cs="Comic Sans MS"/>
          <w:sz w:val="26"/>
          <w:szCs w:val="26"/>
        </w:rPr>
        <w:t>Wir unterstützen Kinder darin, tragfähige Beziehungen zu anderen Kindern zu finden. Dabei ist uns klar, dass Kinder unterschiedliche Beziehungsmuster ausprobieren wollen</w:t>
      </w:r>
      <w:r w:rsidR="003B2291">
        <w:rPr>
          <w:rFonts w:ascii="Comic Sans MS" w:hAnsi="Comic Sans MS" w:cs="Comic Sans MS"/>
          <w:sz w:val="26"/>
          <w:szCs w:val="26"/>
        </w:rPr>
        <w:t>.</w:t>
      </w:r>
      <w:r w:rsidRPr="00E23CBE">
        <w:rPr>
          <w:rFonts w:ascii="Comic Sans MS" w:hAnsi="Comic Sans MS" w:cs="Comic Sans MS"/>
          <w:sz w:val="26"/>
          <w:szCs w:val="26"/>
        </w:rPr>
        <w:t xml:space="preserve"> </w:t>
      </w:r>
    </w:p>
    <w:p w:rsidR="003B2291" w:rsidRDefault="00612212" w:rsidP="00612212">
      <w:pPr>
        <w:numPr>
          <w:ilvl w:val="0"/>
          <w:numId w:val="36"/>
        </w:numPr>
        <w:suppressAutoHyphens w:val="0"/>
        <w:spacing w:after="16" w:line="256" w:lineRule="auto"/>
        <w:ind w:right="3" w:hanging="360"/>
        <w:rPr>
          <w:rFonts w:ascii="Comic Sans MS" w:hAnsi="Comic Sans MS" w:cs="Comic Sans MS"/>
          <w:sz w:val="26"/>
          <w:szCs w:val="26"/>
        </w:rPr>
      </w:pPr>
      <w:r w:rsidRPr="00A05370">
        <w:rPr>
          <w:rFonts w:ascii="Comic Sans MS" w:hAnsi="Comic Sans MS" w:cs="Comic Sans MS"/>
          <w:sz w:val="26"/>
          <w:szCs w:val="26"/>
        </w:rPr>
        <w:t>Wir versuchen uns möglichst nicht einzumischen und nicht zu werten. Wir beziehen Stellung und geben Rat, wenn Kinder dies möchten</w:t>
      </w:r>
      <w:r w:rsidR="003B2291">
        <w:rPr>
          <w:rFonts w:ascii="Comic Sans MS" w:hAnsi="Comic Sans MS" w:cs="Comic Sans MS"/>
          <w:sz w:val="26"/>
          <w:szCs w:val="26"/>
        </w:rPr>
        <w:t>.</w:t>
      </w:r>
    </w:p>
    <w:p w:rsidR="003B2291" w:rsidRDefault="003B2291">
      <w:pPr>
        <w:suppressAutoHyphens w:val="0"/>
        <w:spacing w:line="240" w:lineRule="auto"/>
        <w:rPr>
          <w:rFonts w:ascii="Comic Sans MS" w:hAnsi="Comic Sans MS" w:cs="Comic Sans MS"/>
          <w:sz w:val="26"/>
          <w:szCs w:val="26"/>
        </w:rPr>
      </w:pPr>
      <w:r>
        <w:rPr>
          <w:rFonts w:ascii="Comic Sans MS" w:hAnsi="Comic Sans MS" w:cs="Comic Sans MS"/>
          <w:sz w:val="26"/>
          <w:szCs w:val="26"/>
        </w:rPr>
        <w:br w:type="page"/>
      </w:r>
    </w:p>
    <w:p w:rsidR="00612212" w:rsidRPr="00BA0A86" w:rsidRDefault="00612212" w:rsidP="00BA0A86">
      <w:pPr>
        <w:rPr>
          <w:rFonts w:ascii="Comic Sans MS" w:hAnsi="Comic Sans MS" w:cs="Comic Sans MS"/>
          <w:b/>
          <w:sz w:val="26"/>
          <w:szCs w:val="26"/>
        </w:rPr>
      </w:pPr>
      <w:bookmarkStart w:id="73" w:name="_Toc66179774"/>
      <w:r w:rsidRPr="00BA0A86">
        <w:rPr>
          <w:rFonts w:ascii="Comic Sans MS" w:hAnsi="Comic Sans MS" w:cs="Comic Sans MS"/>
          <w:b/>
          <w:sz w:val="26"/>
          <w:szCs w:val="26"/>
        </w:rPr>
        <w:lastRenderedPageBreak/>
        <w:t>Beobachtung und Dokumentation</w:t>
      </w:r>
      <w:bookmarkEnd w:id="73"/>
      <w:r w:rsidRPr="00BA0A86">
        <w:rPr>
          <w:rFonts w:ascii="Comic Sans MS" w:hAnsi="Comic Sans MS" w:cs="Comic Sans MS"/>
          <w:b/>
          <w:sz w:val="26"/>
          <w:szCs w:val="26"/>
        </w:rPr>
        <w:t xml:space="preserve"> </w:t>
      </w:r>
    </w:p>
    <w:p w:rsidR="00612212" w:rsidRPr="00E23CBE" w:rsidRDefault="00612212" w:rsidP="00612212">
      <w:pPr>
        <w:spacing w:line="256" w:lineRule="auto"/>
        <w:rPr>
          <w:rFonts w:ascii="Comic Sans MS" w:hAnsi="Comic Sans MS" w:cs="Comic Sans MS"/>
          <w:sz w:val="26"/>
          <w:szCs w:val="26"/>
        </w:rPr>
      </w:pPr>
      <w:r w:rsidRPr="00E23CBE">
        <w:rPr>
          <w:rFonts w:ascii="Comic Sans MS" w:hAnsi="Comic Sans MS" w:cs="Comic Sans MS"/>
          <w:sz w:val="26"/>
          <w:szCs w:val="26"/>
        </w:rPr>
        <w:t xml:space="preserve"> </w:t>
      </w:r>
    </w:p>
    <w:p w:rsidR="00612212" w:rsidRPr="00E23CBE" w:rsidRDefault="00612212" w:rsidP="003B2291">
      <w:pPr>
        <w:spacing w:after="162" w:line="256" w:lineRule="auto"/>
        <w:ind w:left="84"/>
        <w:rPr>
          <w:rFonts w:ascii="Comic Sans MS" w:hAnsi="Comic Sans MS" w:cs="Comic Sans MS"/>
          <w:sz w:val="26"/>
          <w:szCs w:val="26"/>
        </w:rPr>
      </w:pPr>
      <w:r w:rsidRPr="00E23CBE">
        <w:rPr>
          <w:rFonts w:ascii="Comic Sans MS" w:hAnsi="Comic Sans MS" w:cs="Comic Sans MS"/>
          <w:sz w:val="26"/>
          <w:szCs w:val="26"/>
        </w:rPr>
        <w:t xml:space="preserve">„Antwort immer ein Stück des Weges der hinter einem liegt. Nur eine Frage kann uns weiterführen.“ </w:t>
      </w:r>
      <w:proofErr w:type="spellStart"/>
      <w:r w:rsidRPr="00E23CBE">
        <w:rPr>
          <w:rFonts w:ascii="Comic Sans MS" w:hAnsi="Comic Sans MS" w:cs="Comic Sans MS"/>
          <w:sz w:val="26"/>
          <w:szCs w:val="26"/>
        </w:rPr>
        <w:t>Jostein</w:t>
      </w:r>
      <w:proofErr w:type="spellEnd"/>
      <w:r w:rsidRPr="00E23CBE">
        <w:rPr>
          <w:rFonts w:ascii="Comic Sans MS" w:hAnsi="Comic Sans MS" w:cs="Comic Sans MS"/>
          <w:sz w:val="26"/>
          <w:szCs w:val="26"/>
        </w:rPr>
        <w:t xml:space="preserve"> </w:t>
      </w:r>
      <w:proofErr w:type="spellStart"/>
      <w:r w:rsidRPr="00E23CBE">
        <w:rPr>
          <w:rFonts w:ascii="Comic Sans MS" w:hAnsi="Comic Sans MS" w:cs="Comic Sans MS"/>
          <w:sz w:val="26"/>
          <w:szCs w:val="26"/>
        </w:rPr>
        <w:t>Gaarder</w:t>
      </w:r>
      <w:proofErr w:type="spellEnd"/>
      <w:r w:rsidRPr="00E23CBE">
        <w:rPr>
          <w:rFonts w:ascii="Comic Sans MS" w:hAnsi="Comic Sans MS" w:cs="Comic Sans MS"/>
          <w:sz w:val="26"/>
          <w:szCs w:val="26"/>
        </w:rPr>
        <w:t xml:space="preserve">:  Hallo, ist da Jemand? </w:t>
      </w:r>
    </w:p>
    <w:p w:rsidR="00612212" w:rsidRPr="00E23CBE" w:rsidRDefault="00612212" w:rsidP="00612212">
      <w:pPr>
        <w:spacing w:line="256" w:lineRule="auto"/>
        <w:rPr>
          <w:rFonts w:ascii="Comic Sans MS" w:hAnsi="Comic Sans MS" w:cs="Comic Sans MS"/>
          <w:sz w:val="26"/>
          <w:szCs w:val="26"/>
        </w:rPr>
      </w:pPr>
      <w:r w:rsidRPr="00E23CBE">
        <w:rPr>
          <w:rFonts w:ascii="Comic Sans MS" w:hAnsi="Comic Sans MS" w:cs="Comic Sans MS"/>
          <w:sz w:val="26"/>
          <w:szCs w:val="26"/>
        </w:rPr>
        <w:t xml:space="preserve"> </w:t>
      </w:r>
    </w:p>
    <w:p w:rsidR="00612212" w:rsidRPr="00E23CBE" w:rsidRDefault="00612212" w:rsidP="00612212">
      <w:pPr>
        <w:spacing w:after="170"/>
        <w:ind w:right="3"/>
        <w:rPr>
          <w:rFonts w:ascii="Comic Sans MS" w:hAnsi="Comic Sans MS" w:cs="Comic Sans MS"/>
          <w:sz w:val="26"/>
          <w:szCs w:val="26"/>
        </w:rPr>
      </w:pPr>
      <w:r w:rsidRPr="00E23CBE">
        <w:rPr>
          <w:rFonts w:ascii="Comic Sans MS" w:hAnsi="Comic Sans MS" w:cs="Comic Sans MS"/>
          <w:sz w:val="26"/>
          <w:szCs w:val="26"/>
        </w:rPr>
        <w:t xml:space="preserve">Das Beobachten und Dokumentieren ist ein Baustein für die Gestaltung der pädagogischen Arbeit.  </w:t>
      </w:r>
    </w:p>
    <w:p w:rsidR="00612212" w:rsidRPr="00E23CBE" w:rsidRDefault="00612212" w:rsidP="00612212">
      <w:pPr>
        <w:spacing w:after="158" w:line="256" w:lineRule="auto"/>
        <w:rPr>
          <w:rFonts w:ascii="Comic Sans MS" w:hAnsi="Comic Sans MS" w:cs="Comic Sans MS"/>
          <w:sz w:val="26"/>
          <w:szCs w:val="26"/>
        </w:rPr>
      </w:pPr>
      <w:r w:rsidRPr="00E23CBE">
        <w:rPr>
          <w:rFonts w:ascii="Comic Sans MS" w:hAnsi="Comic Sans MS" w:cs="Comic Sans MS"/>
          <w:sz w:val="26"/>
          <w:szCs w:val="26"/>
        </w:rPr>
        <w:t xml:space="preserve"> </w:t>
      </w:r>
    </w:p>
    <w:p w:rsidR="00612212" w:rsidRPr="00A05370" w:rsidRDefault="00612212" w:rsidP="00612212">
      <w:pPr>
        <w:spacing w:after="158" w:line="256" w:lineRule="auto"/>
        <w:rPr>
          <w:rFonts w:ascii="Comic Sans MS" w:hAnsi="Comic Sans MS" w:cs="Comic Sans MS"/>
          <w:sz w:val="26"/>
          <w:szCs w:val="26"/>
          <w:u w:val="single"/>
        </w:rPr>
      </w:pPr>
      <w:r w:rsidRPr="00A05370">
        <w:rPr>
          <w:rFonts w:ascii="Comic Sans MS" w:hAnsi="Comic Sans MS" w:cs="Comic Sans MS"/>
          <w:sz w:val="26"/>
          <w:szCs w:val="26"/>
          <w:u w:val="single"/>
        </w:rPr>
        <w:t xml:space="preserve">Beobachten: </w:t>
      </w:r>
    </w:p>
    <w:p w:rsidR="00612212" w:rsidRPr="00E23CBE" w:rsidRDefault="00612212" w:rsidP="00612212">
      <w:pPr>
        <w:spacing w:after="170"/>
        <w:ind w:right="3"/>
        <w:rPr>
          <w:rFonts w:ascii="Comic Sans MS" w:hAnsi="Comic Sans MS" w:cs="Comic Sans MS"/>
          <w:sz w:val="26"/>
          <w:szCs w:val="26"/>
        </w:rPr>
      </w:pPr>
      <w:r w:rsidRPr="00E23CBE">
        <w:rPr>
          <w:rFonts w:ascii="Comic Sans MS" w:hAnsi="Comic Sans MS" w:cs="Comic Sans MS"/>
          <w:sz w:val="26"/>
          <w:szCs w:val="26"/>
        </w:rPr>
        <w:t xml:space="preserve">Es ist wichtig, erst einmal genau wahrzunehmen, was Kinder tun und denken, bevor man pädagogische Schlüsse zieht. </w:t>
      </w:r>
    </w:p>
    <w:p w:rsidR="00612212" w:rsidRPr="00E23CBE" w:rsidRDefault="00612212" w:rsidP="00612212">
      <w:pPr>
        <w:spacing w:after="170"/>
        <w:ind w:right="3"/>
        <w:rPr>
          <w:rFonts w:ascii="Comic Sans MS" w:hAnsi="Comic Sans MS" w:cs="Comic Sans MS"/>
          <w:sz w:val="26"/>
          <w:szCs w:val="26"/>
        </w:rPr>
      </w:pPr>
      <w:r w:rsidRPr="00E23CBE">
        <w:rPr>
          <w:rFonts w:ascii="Comic Sans MS" w:hAnsi="Comic Sans MS" w:cs="Comic Sans MS"/>
          <w:sz w:val="26"/>
          <w:szCs w:val="26"/>
        </w:rPr>
        <w:t xml:space="preserve">Damit sehen wir den Wert der Beobachtung nicht darin, unsere bereits vorhandenen Einschätzungen bestätigt zu sehen. Uns dienen Beobachtungen dazu, sich mit Neugier und Interesse den Kindern zuzuwenden.  </w:t>
      </w:r>
    </w:p>
    <w:p w:rsidR="00612212" w:rsidRPr="00E23CBE" w:rsidRDefault="00612212" w:rsidP="00612212">
      <w:pPr>
        <w:spacing w:after="168"/>
        <w:ind w:right="3"/>
        <w:rPr>
          <w:rFonts w:ascii="Comic Sans MS" w:hAnsi="Comic Sans MS" w:cs="Comic Sans MS"/>
          <w:sz w:val="26"/>
          <w:szCs w:val="26"/>
        </w:rPr>
      </w:pPr>
      <w:r w:rsidRPr="00E23CBE">
        <w:rPr>
          <w:rFonts w:ascii="Comic Sans MS" w:hAnsi="Comic Sans MS" w:cs="Comic Sans MS"/>
          <w:sz w:val="26"/>
          <w:szCs w:val="26"/>
        </w:rPr>
        <w:t xml:space="preserve">Dabei ist das Einholen der Erlaubnis des Kindes für uns selbstverständlich. </w:t>
      </w:r>
    </w:p>
    <w:p w:rsidR="00612212" w:rsidRPr="00E23CBE" w:rsidRDefault="00612212" w:rsidP="00612212">
      <w:pPr>
        <w:spacing w:after="158" w:line="256" w:lineRule="auto"/>
        <w:rPr>
          <w:rFonts w:ascii="Comic Sans MS" w:hAnsi="Comic Sans MS" w:cs="Comic Sans MS"/>
          <w:sz w:val="26"/>
          <w:szCs w:val="26"/>
        </w:rPr>
      </w:pPr>
      <w:r w:rsidRPr="00E23CBE">
        <w:rPr>
          <w:rFonts w:ascii="Comic Sans MS" w:hAnsi="Comic Sans MS" w:cs="Comic Sans MS"/>
          <w:sz w:val="26"/>
          <w:szCs w:val="26"/>
        </w:rPr>
        <w:t xml:space="preserve"> </w:t>
      </w:r>
    </w:p>
    <w:p w:rsidR="00612212" w:rsidRPr="00A05370" w:rsidRDefault="00612212" w:rsidP="00612212">
      <w:pPr>
        <w:spacing w:after="161" w:line="256" w:lineRule="auto"/>
        <w:rPr>
          <w:rFonts w:ascii="Comic Sans MS" w:hAnsi="Comic Sans MS" w:cs="Comic Sans MS"/>
          <w:sz w:val="26"/>
          <w:szCs w:val="26"/>
          <w:u w:val="single"/>
        </w:rPr>
      </w:pPr>
      <w:r w:rsidRPr="00A05370">
        <w:rPr>
          <w:rFonts w:ascii="Comic Sans MS" w:hAnsi="Comic Sans MS" w:cs="Comic Sans MS"/>
          <w:sz w:val="26"/>
          <w:szCs w:val="26"/>
          <w:u w:val="single"/>
        </w:rPr>
        <w:t xml:space="preserve">Dokumentieren: </w:t>
      </w:r>
    </w:p>
    <w:p w:rsidR="00612212" w:rsidRDefault="00612212" w:rsidP="00612212">
      <w:pPr>
        <w:spacing w:after="181"/>
        <w:ind w:left="-5"/>
        <w:rPr>
          <w:rFonts w:ascii="Comic Sans MS" w:hAnsi="Comic Sans MS" w:cs="Comic Sans MS"/>
          <w:sz w:val="26"/>
          <w:szCs w:val="26"/>
        </w:rPr>
      </w:pPr>
      <w:r w:rsidRPr="00E23CBE">
        <w:rPr>
          <w:rFonts w:ascii="Comic Sans MS" w:hAnsi="Comic Sans MS" w:cs="Comic Sans MS"/>
          <w:sz w:val="26"/>
          <w:szCs w:val="26"/>
        </w:rPr>
        <w:t>Jedes Kind bekommt die Möglichkeit, mit unserer Unterstützung eine Entwicklungsmappe zu gestalten. Wir unterstütz</w:t>
      </w:r>
      <w:r w:rsidR="003B2291">
        <w:rPr>
          <w:rFonts w:ascii="Comic Sans MS" w:hAnsi="Comic Sans MS" w:cs="Comic Sans MS"/>
          <w:sz w:val="26"/>
          <w:szCs w:val="26"/>
        </w:rPr>
        <w:t>en mit Fotos, als Schreibhilfe</w:t>
      </w:r>
      <w:r w:rsidRPr="00E23CBE">
        <w:rPr>
          <w:rFonts w:ascii="Comic Sans MS" w:hAnsi="Comic Sans MS" w:cs="Comic Sans MS"/>
          <w:sz w:val="26"/>
          <w:szCs w:val="26"/>
        </w:rPr>
        <w:t xml:space="preserve">, aber die Mappe gehört dem Kind.  </w:t>
      </w:r>
    </w:p>
    <w:p w:rsidR="00E260C5" w:rsidRPr="00E23CBE" w:rsidRDefault="00E260C5" w:rsidP="00612212">
      <w:pPr>
        <w:spacing w:after="181"/>
        <w:ind w:left="-5"/>
        <w:rPr>
          <w:rFonts w:ascii="Comic Sans MS" w:hAnsi="Comic Sans MS" w:cs="Comic Sans MS"/>
          <w:sz w:val="26"/>
          <w:szCs w:val="26"/>
        </w:rPr>
      </w:pPr>
    </w:p>
    <w:p w:rsidR="00612212" w:rsidRPr="00E260C5" w:rsidRDefault="00612212" w:rsidP="00E260C5">
      <w:pPr>
        <w:rPr>
          <w:rFonts w:ascii="Comic Sans MS" w:hAnsi="Comic Sans MS" w:cs="Comic Sans MS"/>
          <w:b/>
          <w:sz w:val="26"/>
          <w:szCs w:val="26"/>
        </w:rPr>
      </w:pPr>
      <w:bookmarkStart w:id="74" w:name="_Toc66179775"/>
      <w:r w:rsidRPr="00E260C5">
        <w:rPr>
          <w:rFonts w:ascii="Comic Sans MS" w:hAnsi="Comic Sans MS" w:cs="Comic Sans MS"/>
          <w:b/>
          <w:sz w:val="26"/>
          <w:szCs w:val="26"/>
        </w:rPr>
        <w:t>Kommunikation</w:t>
      </w:r>
      <w:bookmarkEnd w:id="74"/>
      <w:r w:rsidRPr="00E260C5">
        <w:rPr>
          <w:rFonts w:ascii="Comic Sans MS" w:hAnsi="Comic Sans MS" w:cs="Comic Sans MS"/>
          <w:b/>
          <w:sz w:val="26"/>
          <w:szCs w:val="26"/>
        </w:rPr>
        <w:t xml:space="preserve"> </w:t>
      </w:r>
    </w:p>
    <w:p w:rsidR="00612212" w:rsidRPr="00E23CBE" w:rsidRDefault="00612212" w:rsidP="00612212">
      <w:pPr>
        <w:spacing w:line="256" w:lineRule="auto"/>
        <w:rPr>
          <w:rFonts w:ascii="Comic Sans MS" w:hAnsi="Comic Sans MS" w:cs="Comic Sans MS"/>
          <w:sz w:val="26"/>
          <w:szCs w:val="26"/>
        </w:rPr>
      </w:pPr>
      <w:r w:rsidRPr="00E23CBE">
        <w:rPr>
          <w:rFonts w:ascii="Comic Sans MS" w:hAnsi="Comic Sans MS" w:cs="Comic Sans MS"/>
          <w:sz w:val="26"/>
          <w:szCs w:val="26"/>
        </w:rPr>
        <w:t xml:space="preserve"> </w:t>
      </w:r>
    </w:p>
    <w:p w:rsidR="00612212" w:rsidRPr="00E23CBE" w:rsidRDefault="00612212" w:rsidP="00612212">
      <w:pPr>
        <w:spacing w:after="213"/>
        <w:ind w:left="-5"/>
        <w:rPr>
          <w:rFonts w:ascii="Comic Sans MS" w:hAnsi="Comic Sans MS" w:cs="Comic Sans MS"/>
          <w:sz w:val="26"/>
          <w:szCs w:val="26"/>
        </w:rPr>
      </w:pPr>
      <w:r w:rsidRPr="00E23CBE">
        <w:rPr>
          <w:rFonts w:ascii="Comic Sans MS" w:hAnsi="Comic Sans MS" w:cs="Comic Sans MS"/>
          <w:sz w:val="26"/>
          <w:szCs w:val="26"/>
        </w:rPr>
        <w:t xml:space="preserve">„Sprachbildung beginnt bereits vor der Geburt, erfolgt kontinuierlich und ist niemals abgeschlossen. Sprachförderung muss die gesamte Kindheit begleiten…“ Neben dem mündlichen Sprachgebrauch, der den Kernbereich sprachlicher Kompetenz im Kindesalter ausmacht, sind folgende weitere Bereiche von Sprache und Kommunikation von Bedeutung: </w:t>
      </w:r>
    </w:p>
    <w:p w:rsidR="00612212" w:rsidRPr="00E23CBE" w:rsidRDefault="00612212" w:rsidP="00612212">
      <w:pPr>
        <w:numPr>
          <w:ilvl w:val="0"/>
          <w:numId w:val="37"/>
        </w:numPr>
        <w:suppressAutoHyphens w:val="0"/>
        <w:spacing w:after="5"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Nonverbale Aspekte der Kommunikation </w:t>
      </w:r>
    </w:p>
    <w:p w:rsidR="00612212" w:rsidRPr="00E23CBE" w:rsidRDefault="00612212" w:rsidP="00612212">
      <w:pPr>
        <w:numPr>
          <w:ilvl w:val="0"/>
          <w:numId w:val="37"/>
        </w:numPr>
        <w:suppressAutoHyphens w:val="0"/>
        <w:spacing w:after="5"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Entwicklung von </w:t>
      </w:r>
      <w:proofErr w:type="spellStart"/>
      <w:r w:rsidRPr="00E23CBE">
        <w:rPr>
          <w:rFonts w:ascii="Comic Sans MS" w:hAnsi="Comic Sans MS" w:cs="Comic Sans MS"/>
          <w:sz w:val="26"/>
          <w:szCs w:val="26"/>
        </w:rPr>
        <w:t>Literacy</w:t>
      </w:r>
      <w:proofErr w:type="spellEnd"/>
      <w:r w:rsidRPr="00E23CBE">
        <w:rPr>
          <w:rFonts w:ascii="Comic Sans MS" w:hAnsi="Comic Sans MS" w:cs="Comic Sans MS"/>
          <w:sz w:val="26"/>
          <w:szCs w:val="26"/>
        </w:rPr>
        <w:t xml:space="preserve"> </w:t>
      </w:r>
    </w:p>
    <w:p w:rsidR="00612212" w:rsidRPr="00E23CBE" w:rsidRDefault="00612212" w:rsidP="00612212">
      <w:pPr>
        <w:numPr>
          <w:ilvl w:val="0"/>
          <w:numId w:val="37"/>
        </w:numPr>
        <w:suppressAutoHyphens w:val="0"/>
        <w:spacing w:line="256"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Phonologische Bewusstheit“ (BEP, S. 66/67) </w:t>
      </w:r>
    </w:p>
    <w:p w:rsidR="00612212" w:rsidRPr="00E23CBE" w:rsidRDefault="00612212" w:rsidP="00612212">
      <w:pPr>
        <w:spacing w:after="158" w:line="256" w:lineRule="auto"/>
        <w:ind w:left="720"/>
        <w:rPr>
          <w:rFonts w:ascii="Comic Sans MS" w:hAnsi="Comic Sans MS" w:cs="Comic Sans MS"/>
          <w:sz w:val="26"/>
          <w:szCs w:val="26"/>
        </w:rPr>
      </w:pPr>
      <w:r w:rsidRPr="00E23CBE">
        <w:rPr>
          <w:rFonts w:ascii="Comic Sans MS" w:hAnsi="Comic Sans MS" w:cs="Comic Sans MS"/>
          <w:sz w:val="26"/>
          <w:szCs w:val="26"/>
        </w:rPr>
        <w:t xml:space="preserve"> </w:t>
      </w:r>
    </w:p>
    <w:p w:rsidR="00612212" w:rsidRPr="00E23CBE" w:rsidRDefault="00612212" w:rsidP="00612212">
      <w:pPr>
        <w:spacing w:after="214"/>
        <w:ind w:right="3"/>
        <w:rPr>
          <w:rFonts w:ascii="Comic Sans MS" w:hAnsi="Comic Sans MS" w:cs="Comic Sans MS"/>
          <w:sz w:val="26"/>
          <w:szCs w:val="26"/>
        </w:rPr>
      </w:pPr>
      <w:r w:rsidRPr="00E23CBE">
        <w:rPr>
          <w:rFonts w:ascii="Comic Sans MS" w:hAnsi="Comic Sans MS" w:cs="Comic Sans MS"/>
          <w:sz w:val="26"/>
          <w:szCs w:val="26"/>
        </w:rPr>
        <w:lastRenderedPageBreak/>
        <w:t xml:space="preserve">Diesen im hessischen Bildungsplan verankerten Leitgedanken kommen wir nach indem: </w:t>
      </w:r>
    </w:p>
    <w:p w:rsidR="00612212" w:rsidRPr="00E23CBE" w:rsidRDefault="00612212" w:rsidP="00612212">
      <w:pPr>
        <w:numPr>
          <w:ilvl w:val="0"/>
          <w:numId w:val="37"/>
        </w:numPr>
        <w:suppressAutoHyphens w:val="0"/>
        <w:spacing w:after="11"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wir stets den Dialog mit Kindern suchen. </w:t>
      </w:r>
    </w:p>
    <w:p w:rsidR="00612212" w:rsidRPr="00E23CBE" w:rsidRDefault="00612212" w:rsidP="00612212">
      <w:pPr>
        <w:numPr>
          <w:ilvl w:val="0"/>
          <w:numId w:val="37"/>
        </w:numPr>
        <w:suppressAutoHyphens w:val="0"/>
        <w:spacing w:after="38"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wir Konflikte als Bereicherung des Alltags verstehen. Wir hören zu, mischen uns erst einmal nicht ein und setzen darauf, dass die Kinder eigene Strategien zur Konfliktbewältigung finden. </w:t>
      </w:r>
    </w:p>
    <w:p w:rsidR="00612212" w:rsidRPr="00E23CBE" w:rsidRDefault="00612212" w:rsidP="00612212">
      <w:pPr>
        <w:numPr>
          <w:ilvl w:val="0"/>
          <w:numId w:val="37"/>
        </w:numPr>
        <w:suppressAutoHyphens w:val="0"/>
        <w:spacing w:after="35"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wir durch Angebote, wie </w:t>
      </w:r>
      <w:r w:rsidR="00963869">
        <w:rPr>
          <w:rFonts w:ascii="Comic Sans MS" w:hAnsi="Comic Sans MS" w:cs="Comic Sans MS"/>
          <w:sz w:val="26"/>
          <w:szCs w:val="26"/>
        </w:rPr>
        <w:t>z. B.</w:t>
      </w:r>
      <w:r w:rsidRPr="00E23CBE">
        <w:rPr>
          <w:rFonts w:ascii="Comic Sans MS" w:hAnsi="Comic Sans MS" w:cs="Comic Sans MS"/>
          <w:sz w:val="26"/>
          <w:szCs w:val="26"/>
        </w:rPr>
        <w:t xml:space="preserve"> den fest verankerten Erzählkreis, die Kinder zum Erzählen ermutigen. </w:t>
      </w:r>
    </w:p>
    <w:p w:rsidR="00612212" w:rsidRPr="00E23CBE" w:rsidRDefault="00612212" w:rsidP="00612212">
      <w:pPr>
        <w:numPr>
          <w:ilvl w:val="0"/>
          <w:numId w:val="37"/>
        </w:numPr>
        <w:suppressAutoHyphens w:val="0"/>
        <w:spacing w:after="11"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wir bereit sind, Kindern bei ihren Erzählungen ungeteilte Aufmerksamkeit zu schenken. </w:t>
      </w:r>
    </w:p>
    <w:p w:rsidR="00612212" w:rsidRPr="00E23CBE" w:rsidRDefault="00612212" w:rsidP="00612212">
      <w:pPr>
        <w:numPr>
          <w:ilvl w:val="0"/>
          <w:numId w:val="37"/>
        </w:numPr>
        <w:suppressAutoHyphens w:val="0"/>
        <w:spacing w:after="38"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wir über einen Fundus an Büchern verfügen, mit den Kindern in den Buchladen fahren und Bücher aussuchen und kaufen, gerne vorlesen und die Kinder ermuntern, sich Bücher auszuleihen. </w:t>
      </w:r>
    </w:p>
    <w:p w:rsidR="00612212" w:rsidRPr="00E23CBE" w:rsidRDefault="00612212" w:rsidP="00612212">
      <w:pPr>
        <w:numPr>
          <w:ilvl w:val="0"/>
          <w:numId w:val="37"/>
        </w:numPr>
        <w:suppressAutoHyphens w:val="0"/>
        <w:spacing w:after="35"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wir über verschiedene Schreibutensilien verfügen (Stempel, Federn und Tinte, Tafel und Kreide, unterschiedliche Stifte, unterschiedliches Papier) womit Kinder Freude und Interesse am Schreiben entwickeln können. </w:t>
      </w:r>
    </w:p>
    <w:p w:rsidR="00612212" w:rsidRPr="00E23CBE" w:rsidRDefault="00612212" w:rsidP="00612212">
      <w:pPr>
        <w:numPr>
          <w:ilvl w:val="0"/>
          <w:numId w:val="37"/>
        </w:numPr>
        <w:suppressAutoHyphens w:val="0"/>
        <w:spacing w:after="11"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wir gerne mit Reimen spielen und uns manchmal selbst Reime ausdenken. </w:t>
      </w:r>
    </w:p>
    <w:p w:rsidR="00612212" w:rsidRDefault="00612212" w:rsidP="00612212">
      <w:pPr>
        <w:numPr>
          <w:ilvl w:val="0"/>
          <w:numId w:val="37"/>
        </w:numPr>
        <w:suppressAutoHyphens w:val="0"/>
        <w:spacing w:after="172" w:line="256" w:lineRule="auto"/>
        <w:ind w:right="3" w:hanging="360"/>
        <w:rPr>
          <w:rFonts w:ascii="Comic Sans MS" w:hAnsi="Comic Sans MS" w:cs="Comic Sans MS"/>
          <w:sz w:val="26"/>
          <w:szCs w:val="26"/>
        </w:rPr>
      </w:pPr>
      <w:r w:rsidRPr="00A05370">
        <w:rPr>
          <w:rFonts w:ascii="Comic Sans MS" w:hAnsi="Comic Sans MS" w:cs="Comic Sans MS"/>
          <w:sz w:val="26"/>
          <w:szCs w:val="26"/>
        </w:rPr>
        <w:t xml:space="preserve">wir gerne Gedichte auswendig lernen.  </w:t>
      </w:r>
      <w:r w:rsidRPr="00A05370">
        <w:rPr>
          <w:rFonts w:ascii="Comic Sans MS" w:hAnsi="Comic Sans MS" w:cs="Comic Sans MS"/>
          <w:sz w:val="26"/>
          <w:szCs w:val="26"/>
        </w:rPr>
        <w:tab/>
        <w:t xml:space="preserve"> </w:t>
      </w:r>
    </w:p>
    <w:p w:rsidR="00E260C5" w:rsidRPr="00A05370" w:rsidRDefault="00E260C5" w:rsidP="00E260C5">
      <w:pPr>
        <w:suppressAutoHyphens w:val="0"/>
        <w:spacing w:after="172" w:line="256" w:lineRule="auto"/>
        <w:ind w:left="705" w:right="3"/>
        <w:rPr>
          <w:rFonts w:ascii="Comic Sans MS" w:hAnsi="Comic Sans MS" w:cs="Comic Sans MS"/>
          <w:sz w:val="26"/>
          <w:szCs w:val="26"/>
        </w:rPr>
      </w:pPr>
    </w:p>
    <w:p w:rsidR="00612212" w:rsidRPr="00E260C5" w:rsidRDefault="00612212" w:rsidP="00E260C5">
      <w:pPr>
        <w:rPr>
          <w:rFonts w:ascii="Comic Sans MS" w:hAnsi="Comic Sans MS" w:cs="Comic Sans MS"/>
          <w:b/>
          <w:sz w:val="26"/>
          <w:szCs w:val="26"/>
        </w:rPr>
      </w:pPr>
      <w:bookmarkStart w:id="75" w:name="_Toc66179776"/>
      <w:r w:rsidRPr="00E260C5">
        <w:rPr>
          <w:rFonts w:ascii="Comic Sans MS" w:hAnsi="Comic Sans MS" w:cs="Comic Sans MS"/>
          <w:b/>
          <w:sz w:val="26"/>
          <w:szCs w:val="26"/>
        </w:rPr>
        <w:t>Kindeswohlgefährdung und Kinderschutz</w:t>
      </w:r>
      <w:bookmarkEnd w:id="75"/>
      <w:r w:rsidRPr="00E260C5">
        <w:rPr>
          <w:rFonts w:ascii="Comic Sans MS" w:hAnsi="Comic Sans MS" w:cs="Comic Sans MS"/>
          <w:b/>
          <w:sz w:val="26"/>
          <w:szCs w:val="26"/>
        </w:rPr>
        <w:t xml:space="preserve"> </w:t>
      </w:r>
    </w:p>
    <w:p w:rsidR="00612212" w:rsidRPr="00E23CBE" w:rsidRDefault="00612212" w:rsidP="00612212">
      <w:pPr>
        <w:spacing w:line="256" w:lineRule="auto"/>
        <w:rPr>
          <w:rFonts w:ascii="Comic Sans MS" w:hAnsi="Comic Sans MS" w:cs="Comic Sans MS"/>
          <w:sz w:val="26"/>
          <w:szCs w:val="26"/>
        </w:rPr>
      </w:pPr>
      <w:r w:rsidRPr="00E23CBE">
        <w:rPr>
          <w:rFonts w:ascii="Comic Sans MS" w:hAnsi="Comic Sans MS" w:cs="Comic Sans MS"/>
          <w:sz w:val="26"/>
          <w:szCs w:val="26"/>
        </w:rPr>
        <w:t xml:space="preserve"> </w:t>
      </w:r>
    </w:p>
    <w:p w:rsidR="003B2291" w:rsidRDefault="00612212" w:rsidP="003B2291">
      <w:pPr>
        <w:spacing w:after="1" w:line="256" w:lineRule="auto"/>
        <w:rPr>
          <w:rFonts w:ascii="Comic Sans MS" w:hAnsi="Comic Sans MS" w:cs="Comic Sans MS"/>
          <w:sz w:val="26"/>
          <w:szCs w:val="26"/>
        </w:rPr>
      </w:pPr>
      <w:r w:rsidRPr="00E23CBE">
        <w:rPr>
          <w:rFonts w:ascii="Comic Sans MS" w:hAnsi="Comic Sans MS" w:cs="Comic Sans MS"/>
          <w:sz w:val="26"/>
          <w:szCs w:val="26"/>
        </w:rPr>
        <w:t xml:space="preserve">„Die Würde des Menschen ist unantastbar. Sie zu achten und zu schützen ist Verpflichtung aller staatlichen Gewalt. Das </w:t>
      </w:r>
      <w:proofErr w:type="spellStart"/>
      <w:r w:rsidRPr="00E23CBE">
        <w:rPr>
          <w:rFonts w:ascii="Comic Sans MS" w:hAnsi="Comic Sans MS" w:cs="Comic Sans MS"/>
          <w:sz w:val="26"/>
          <w:szCs w:val="26"/>
        </w:rPr>
        <w:t>Deutsche</w:t>
      </w:r>
      <w:proofErr w:type="spellEnd"/>
      <w:r w:rsidRPr="00E23CBE">
        <w:rPr>
          <w:rFonts w:ascii="Comic Sans MS" w:hAnsi="Comic Sans MS" w:cs="Comic Sans MS"/>
          <w:sz w:val="26"/>
          <w:szCs w:val="26"/>
        </w:rPr>
        <w:t xml:space="preserve"> Volk bekennt sich darum zu unverletzlichen und unveräußerlichen Menschenrechten als Grundlage jeder menschlichen Gemeinschaft, des Friedens und der Gerechtigkeit in der Welt.“                                    </w:t>
      </w:r>
      <w:r w:rsidR="003B2291">
        <w:rPr>
          <w:rFonts w:ascii="Comic Sans MS" w:hAnsi="Comic Sans MS" w:cs="Comic Sans MS"/>
          <w:sz w:val="26"/>
          <w:szCs w:val="26"/>
        </w:rPr>
        <w:t xml:space="preserve">Grundgesetz, Artikel 1 und 2. </w:t>
      </w:r>
    </w:p>
    <w:p w:rsidR="00612212" w:rsidRPr="00E23CBE" w:rsidRDefault="00612212" w:rsidP="003B2291">
      <w:pPr>
        <w:spacing w:after="1" w:line="256" w:lineRule="auto"/>
        <w:rPr>
          <w:rFonts w:ascii="Comic Sans MS" w:hAnsi="Comic Sans MS" w:cs="Comic Sans MS"/>
          <w:sz w:val="26"/>
          <w:szCs w:val="26"/>
        </w:rPr>
      </w:pPr>
      <w:r w:rsidRPr="00E23CBE">
        <w:rPr>
          <w:rFonts w:ascii="Comic Sans MS" w:hAnsi="Comic Sans MS" w:cs="Comic Sans MS"/>
          <w:sz w:val="26"/>
          <w:szCs w:val="26"/>
        </w:rPr>
        <w:t xml:space="preserve">In Deutschland haben alle Kinder ein gesetzlich verankertes Recht auf gewaltfreie Erziehung. Die seit November 2000 geltende Neufassung des § 1631 Abs. 2 BGB lautet: „Kinder haben ein Recht auf gewaltfreie Erziehung. Körperliche Bestrafungen, seelische Verletzungen und andere entwürdigende Maßnahmen sind unzulässig.“ Nach § 1631 Abs. 2 Satz 1 BGB haben also alle in Deutschland lebenden Kinder ein Recht auf gewaltfreie Erziehung. Das bedeutet, dass das Kind als Inhaber von Grundrechten – nämlich als Person mit eigener Würde – die Achtung seiner Persönlichkeit auch von den eigenen Eltern verlangen kann. Korrespondierend zu diesem Recht normiert § 1631 Abs. 2 </w:t>
      </w:r>
      <w:r w:rsidRPr="00E23CBE">
        <w:rPr>
          <w:rFonts w:ascii="Comic Sans MS" w:hAnsi="Comic Sans MS" w:cs="Comic Sans MS"/>
          <w:sz w:val="26"/>
          <w:szCs w:val="26"/>
        </w:rPr>
        <w:lastRenderedPageBreak/>
        <w:t xml:space="preserve">Satz 2 BGB ein Verbot an die Eltern. Sie dürfen bei der Ausübung der Personensorge körperliche Bestrafungen, seelische Verletzungen und andere entwürdigende Maßnahmen nicht mehr einsetzen. „Jedes in Deutschland lebende Kind hat ein Recht auf Schutz vor Gewalt und anderen Gefährdungen für sein Wohl. Aus den Rechten der Kinder folgt eine Schutzpflicht all derer, die Verantwortung für Kinder tragen. Dies gilt auch für Kindertageseinrichtungen. In erster Linie ist es dabei Aufgabe der </w:t>
      </w:r>
      <w:proofErr w:type="spellStart"/>
      <w:r w:rsidRPr="00E23CBE">
        <w:rPr>
          <w:rFonts w:ascii="Comic Sans MS" w:hAnsi="Comic Sans MS" w:cs="Comic Sans MS"/>
          <w:sz w:val="26"/>
          <w:szCs w:val="26"/>
        </w:rPr>
        <w:t>ErzieherInnen</w:t>
      </w:r>
      <w:proofErr w:type="spellEnd"/>
      <w:r w:rsidRPr="00E23CBE">
        <w:rPr>
          <w:rFonts w:ascii="Comic Sans MS" w:hAnsi="Comic Sans MS" w:cs="Comic Sans MS"/>
          <w:sz w:val="26"/>
          <w:szCs w:val="26"/>
        </w:rPr>
        <w:t xml:space="preserve">, Anzeichen für Gefährdungen so früh wie möglich zu erkennen, um rechtzeitig Hilfen anzubahnen und (weiteren) Schaden vom Kind abzuwenden. Der Schutz von Kindern in Tageseinrichtungen ist daher vor allem auf Prävention angelegt.“ (Jörg </w:t>
      </w:r>
      <w:proofErr w:type="spellStart"/>
      <w:r w:rsidRPr="00E23CBE">
        <w:rPr>
          <w:rFonts w:ascii="Comic Sans MS" w:hAnsi="Comic Sans MS" w:cs="Comic Sans MS"/>
          <w:sz w:val="26"/>
          <w:szCs w:val="26"/>
        </w:rPr>
        <w:t>Maywald</w:t>
      </w:r>
      <w:proofErr w:type="spellEnd"/>
      <w:r w:rsidRPr="00E23CBE">
        <w:rPr>
          <w:rFonts w:ascii="Comic Sans MS" w:hAnsi="Comic Sans MS" w:cs="Comic Sans MS"/>
          <w:sz w:val="26"/>
          <w:szCs w:val="26"/>
        </w:rPr>
        <w:t xml:space="preserve">) </w:t>
      </w:r>
    </w:p>
    <w:p w:rsidR="00612212" w:rsidRPr="00E23CBE" w:rsidRDefault="00612212" w:rsidP="00612212">
      <w:pPr>
        <w:spacing w:after="169"/>
        <w:ind w:right="3"/>
        <w:rPr>
          <w:rFonts w:ascii="Comic Sans MS" w:hAnsi="Comic Sans MS" w:cs="Comic Sans MS"/>
          <w:sz w:val="26"/>
          <w:szCs w:val="26"/>
        </w:rPr>
      </w:pPr>
      <w:r w:rsidRPr="00E23CBE">
        <w:rPr>
          <w:rFonts w:ascii="Comic Sans MS" w:hAnsi="Comic Sans MS" w:cs="Comic Sans MS"/>
          <w:sz w:val="26"/>
          <w:szCs w:val="26"/>
        </w:rPr>
        <w:t xml:space="preserve">Neben der Hilfe für einzelne betroffene Kinder und ihre Eltern, ist der Kinderschutz Teil unserer pädagogischen Arbeit. Wir möchten die uns anvertrauten Kinder dabei unterstützen ihre sozialen und emotionalen Kompetenzen zu erweitern. Den Schutz und die Stärkung der Persönlichkeit der Kinder als Bestandteil des allgemeinen Erziehungs-, Bildungs- und Betreuungsauftrags zu verstehen, trägt unserer Meinung nach dazu bei, Gewalt gegen Kinder und andere Formen der Gefährdung immer weiter zurückzudrängen. </w:t>
      </w:r>
    </w:p>
    <w:p w:rsidR="00612212" w:rsidRDefault="00612212" w:rsidP="003B2291">
      <w:pPr>
        <w:ind w:right="3"/>
        <w:rPr>
          <w:rFonts w:ascii="Comic Sans MS" w:hAnsi="Comic Sans MS" w:cs="Comic Sans MS"/>
          <w:sz w:val="26"/>
          <w:szCs w:val="26"/>
        </w:rPr>
      </w:pPr>
      <w:r w:rsidRPr="00E23CBE">
        <w:rPr>
          <w:rFonts w:ascii="Comic Sans MS" w:hAnsi="Comic Sans MS" w:cs="Comic Sans MS"/>
          <w:sz w:val="26"/>
          <w:szCs w:val="26"/>
        </w:rPr>
        <w:t xml:space="preserve">Wie in allen Kindertageseinrichtungen gehört es auch im </w:t>
      </w:r>
      <w:r w:rsidR="003B2291">
        <w:rPr>
          <w:rFonts w:ascii="Comic Sans MS" w:hAnsi="Comic Sans MS" w:cs="Comic Sans MS"/>
          <w:sz w:val="26"/>
          <w:szCs w:val="26"/>
        </w:rPr>
        <w:t xml:space="preserve">Hauskindergarten </w:t>
      </w:r>
      <w:proofErr w:type="spellStart"/>
      <w:r w:rsidR="003B2291">
        <w:rPr>
          <w:rFonts w:ascii="Comic Sans MS" w:hAnsi="Comic Sans MS" w:cs="Comic Sans MS"/>
          <w:sz w:val="26"/>
          <w:szCs w:val="26"/>
        </w:rPr>
        <w:t>Laubach</w:t>
      </w:r>
      <w:proofErr w:type="spellEnd"/>
      <w:r w:rsidRPr="00E23CBE">
        <w:rPr>
          <w:rFonts w:ascii="Comic Sans MS" w:hAnsi="Comic Sans MS" w:cs="Comic Sans MS"/>
          <w:sz w:val="26"/>
          <w:szCs w:val="26"/>
        </w:rPr>
        <w:t xml:space="preserve"> zu unserer gesetzlich verankerten Aufgabe, Kinder vor Gefahren zu schützen und auf eine gewaltfreie Erziehung hin zu wirken.</w:t>
      </w:r>
      <w:r w:rsidR="003B2291">
        <w:rPr>
          <w:rFonts w:ascii="Comic Sans MS" w:hAnsi="Comic Sans MS" w:cs="Comic Sans MS"/>
          <w:sz w:val="26"/>
          <w:szCs w:val="26"/>
        </w:rPr>
        <w:t xml:space="preserve"> </w:t>
      </w:r>
      <w:r w:rsidRPr="00E23CBE">
        <w:rPr>
          <w:rFonts w:ascii="Comic Sans MS" w:hAnsi="Comic Sans MS" w:cs="Comic Sans MS"/>
          <w:sz w:val="26"/>
          <w:szCs w:val="26"/>
        </w:rPr>
        <w:t>Unter Hinzuziehung einer insoweit erfahrenen Fachkraft wird das Gefährdungsrisiko eingeschätzt und gegebenenfalls darauf hingewirkt, dass Eltern Hilfe in Anspruch nehmen. Erscheinen Erziehungshilfen nicht ausreichend, ist eine Meldung an das Jugendamt notwendig.</w:t>
      </w:r>
      <w:r w:rsidR="003B2291">
        <w:rPr>
          <w:rFonts w:ascii="Comic Sans MS" w:hAnsi="Comic Sans MS" w:cs="Comic Sans MS"/>
          <w:sz w:val="26"/>
          <w:szCs w:val="26"/>
        </w:rPr>
        <w:t xml:space="preserve"> </w:t>
      </w:r>
      <w:r w:rsidRPr="00E23CBE">
        <w:rPr>
          <w:rFonts w:ascii="Comic Sans MS" w:hAnsi="Comic Sans MS" w:cs="Comic Sans MS"/>
          <w:sz w:val="26"/>
          <w:szCs w:val="26"/>
        </w:rPr>
        <w:t xml:space="preserve">Das Team unseres </w:t>
      </w:r>
      <w:r w:rsidR="003B2291">
        <w:rPr>
          <w:rFonts w:ascii="Comic Sans MS" w:hAnsi="Comic Sans MS" w:cs="Comic Sans MS"/>
          <w:sz w:val="26"/>
          <w:szCs w:val="26"/>
        </w:rPr>
        <w:t>Hauskindergartens</w:t>
      </w:r>
      <w:r w:rsidRPr="00E23CBE">
        <w:rPr>
          <w:rFonts w:ascii="Comic Sans MS" w:hAnsi="Comic Sans MS" w:cs="Comic Sans MS"/>
          <w:sz w:val="26"/>
          <w:szCs w:val="26"/>
        </w:rPr>
        <w:t xml:space="preserve"> wird an einer Schulung von Wildwasser oder dem Kinderschutzbund zu dem Schwerpunkt „§8a SGBVIII: Schutzauftrag bei Kindeswohlgefährdung“ teilnehmen.  </w:t>
      </w:r>
      <w:r w:rsidRPr="00E23CBE">
        <w:rPr>
          <w:rFonts w:ascii="Comic Sans MS" w:hAnsi="Comic Sans MS" w:cs="Comic Sans MS"/>
          <w:sz w:val="26"/>
          <w:szCs w:val="26"/>
        </w:rPr>
        <w:tab/>
        <w:t xml:space="preserve"> </w:t>
      </w:r>
    </w:p>
    <w:p w:rsidR="00A87F42" w:rsidRPr="00E23CBE" w:rsidRDefault="00A87F42" w:rsidP="00612212">
      <w:pPr>
        <w:spacing w:after="168"/>
        <w:ind w:right="3"/>
        <w:rPr>
          <w:rFonts w:ascii="Comic Sans MS" w:hAnsi="Comic Sans MS" w:cs="Comic Sans MS"/>
          <w:sz w:val="26"/>
          <w:szCs w:val="26"/>
        </w:rPr>
      </w:pPr>
    </w:p>
    <w:p w:rsidR="00612212" w:rsidRPr="00A87F42" w:rsidRDefault="00612212" w:rsidP="00A87F42">
      <w:pPr>
        <w:rPr>
          <w:rFonts w:ascii="Comic Sans MS" w:hAnsi="Comic Sans MS" w:cs="Comic Sans MS"/>
          <w:b/>
          <w:sz w:val="26"/>
          <w:szCs w:val="26"/>
        </w:rPr>
      </w:pPr>
      <w:bookmarkStart w:id="76" w:name="_Toc66179777"/>
      <w:r w:rsidRPr="00A87F42">
        <w:rPr>
          <w:rFonts w:ascii="Comic Sans MS" w:hAnsi="Comic Sans MS" w:cs="Comic Sans MS"/>
          <w:b/>
          <w:sz w:val="26"/>
          <w:szCs w:val="26"/>
        </w:rPr>
        <w:t>Kinderrechte</w:t>
      </w:r>
      <w:bookmarkEnd w:id="76"/>
      <w:r w:rsidRPr="00A87F42">
        <w:rPr>
          <w:rFonts w:ascii="Comic Sans MS" w:hAnsi="Comic Sans MS" w:cs="Comic Sans MS"/>
          <w:b/>
          <w:sz w:val="26"/>
          <w:szCs w:val="26"/>
        </w:rPr>
        <w:t xml:space="preserve"> </w:t>
      </w:r>
    </w:p>
    <w:p w:rsidR="00612212" w:rsidRPr="00E23CBE" w:rsidRDefault="00612212" w:rsidP="00612212">
      <w:pPr>
        <w:spacing w:line="256" w:lineRule="auto"/>
        <w:rPr>
          <w:rFonts w:ascii="Comic Sans MS" w:hAnsi="Comic Sans MS" w:cs="Comic Sans MS"/>
          <w:sz w:val="26"/>
          <w:szCs w:val="26"/>
        </w:rPr>
      </w:pPr>
      <w:r w:rsidRPr="00E23CBE">
        <w:rPr>
          <w:rFonts w:ascii="Comic Sans MS" w:hAnsi="Comic Sans MS" w:cs="Comic Sans MS"/>
          <w:sz w:val="26"/>
          <w:szCs w:val="26"/>
        </w:rPr>
        <w:t xml:space="preserve"> </w:t>
      </w:r>
    </w:p>
    <w:p w:rsidR="00612212" w:rsidRPr="00E23CBE" w:rsidRDefault="00612212" w:rsidP="00612212">
      <w:pPr>
        <w:spacing w:after="119" w:line="256" w:lineRule="auto"/>
        <w:ind w:left="-5"/>
        <w:rPr>
          <w:rFonts w:ascii="Comic Sans MS" w:hAnsi="Comic Sans MS" w:cs="Comic Sans MS"/>
          <w:sz w:val="26"/>
          <w:szCs w:val="26"/>
        </w:rPr>
      </w:pPr>
      <w:r w:rsidRPr="00E23CBE">
        <w:rPr>
          <w:rFonts w:ascii="Comic Sans MS" w:hAnsi="Comic Sans MS" w:cs="Comic Sans MS"/>
          <w:sz w:val="26"/>
          <w:szCs w:val="26"/>
        </w:rPr>
        <w:t xml:space="preserve">Beteiligung  </w:t>
      </w:r>
    </w:p>
    <w:p w:rsidR="00612212" w:rsidRPr="00E23CBE" w:rsidRDefault="00612212" w:rsidP="00612212">
      <w:pPr>
        <w:spacing w:after="58" w:line="312" w:lineRule="auto"/>
        <w:ind w:left="-5" w:right="1294"/>
        <w:rPr>
          <w:rFonts w:ascii="Comic Sans MS" w:hAnsi="Comic Sans MS" w:cs="Comic Sans MS"/>
          <w:sz w:val="26"/>
          <w:szCs w:val="26"/>
        </w:rPr>
      </w:pPr>
      <w:r w:rsidRPr="00E23CBE">
        <w:rPr>
          <w:rFonts w:ascii="Comic Sans MS" w:hAnsi="Comic Sans MS" w:cs="Comic Sans MS"/>
          <w:sz w:val="26"/>
          <w:szCs w:val="26"/>
        </w:rPr>
        <w:t xml:space="preserve">„Kinder haben das Recht, an allen sie betreffenden Entscheidungen entsprechend ihrem Entwicklungsstand beteiligt zu werden.“ (HBEP/KJHG § 8) UN-Kinderrechtskonvention, Art.12, Abs.1: </w:t>
      </w:r>
    </w:p>
    <w:p w:rsidR="00612212" w:rsidRPr="00E23CBE" w:rsidRDefault="00612212" w:rsidP="00612212">
      <w:pPr>
        <w:spacing w:after="158" w:line="256" w:lineRule="auto"/>
        <w:ind w:left="-5"/>
        <w:rPr>
          <w:rFonts w:ascii="Comic Sans MS" w:hAnsi="Comic Sans MS" w:cs="Comic Sans MS"/>
          <w:sz w:val="26"/>
          <w:szCs w:val="26"/>
        </w:rPr>
      </w:pPr>
      <w:r w:rsidRPr="00E23CBE">
        <w:rPr>
          <w:rFonts w:ascii="Comic Sans MS" w:hAnsi="Comic Sans MS" w:cs="Comic Sans MS"/>
          <w:sz w:val="26"/>
          <w:szCs w:val="26"/>
        </w:rPr>
        <w:lastRenderedPageBreak/>
        <w:t xml:space="preserve">“Die Vertragsstaaten sichern dem Kind, das fähig ist, sich eine eigene Meinung zu bilden, das Recht zu, diese Meinung in allen das Kind berührenden Angelegenheiten frei zu äußern, und berücksichtigen die Meinung des Kindes angemessen und entsprechend seinem Alter und seiner Reife.” </w:t>
      </w:r>
    </w:p>
    <w:p w:rsidR="00612212" w:rsidRPr="00E23CBE" w:rsidRDefault="00612212" w:rsidP="00612212">
      <w:pPr>
        <w:spacing w:after="160" w:line="256" w:lineRule="auto"/>
        <w:rPr>
          <w:rFonts w:ascii="Comic Sans MS" w:hAnsi="Comic Sans MS" w:cs="Comic Sans MS"/>
          <w:sz w:val="26"/>
          <w:szCs w:val="26"/>
        </w:rPr>
      </w:pPr>
      <w:r w:rsidRPr="00E23CBE">
        <w:rPr>
          <w:rFonts w:ascii="Comic Sans MS" w:hAnsi="Comic Sans MS" w:cs="Comic Sans MS"/>
          <w:sz w:val="26"/>
          <w:szCs w:val="26"/>
        </w:rPr>
        <w:t xml:space="preserve"> </w:t>
      </w:r>
    </w:p>
    <w:p w:rsidR="00612212" w:rsidRPr="00E23CBE" w:rsidRDefault="00612212" w:rsidP="00612212">
      <w:pPr>
        <w:spacing w:after="158" w:line="256" w:lineRule="auto"/>
        <w:ind w:left="-5"/>
        <w:rPr>
          <w:rFonts w:ascii="Comic Sans MS" w:hAnsi="Comic Sans MS" w:cs="Comic Sans MS"/>
          <w:sz w:val="26"/>
          <w:szCs w:val="26"/>
        </w:rPr>
      </w:pPr>
      <w:r w:rsidRPr="00E23CBE">
        <w:rPr>
          <w:rFonts w:ascii="Comic Sans MS" w:hAnsi="Comic Sans MS" w:cs="Comic Sans MS"/>
          <w:sz w:val="26"/>
          <w:szCs w:val="26"/>
        </w:rPr>
        <w:t xml:space="preserve">Möglichkeiten der Teilhabe und Partizipation </w:t>
      </w:r>
    </w:p>
    <w:p w:rsidR="00612212" w:rsidRPr="00E23CBE" w:rsidRDefault="00612212" w:rsidP="00732F11">
      <w:pPr>
        <w:spacing w:after="158" w:line="256" w:lineRule="auto"/>
        <w:ind w:left="20"/>
        <w:jc w:val="center"/>
        <w:rPr>
          <w:rFonts w:ascii="Comic Sans MS" w:hAnsi="Comic Sans MS" w:cs="Comic Sans MS"/>
          <w:sz w:val="26"/>
          <w:szCs w:val="26"/>
        </w:rPr>
      </w:pPr>
      <w:r w:rsidRPr="00E23CBE">
        <w:rPr>
          <w:rFonts w:ascii="Comic Sans MS" w:hAnsi="Comic Sans MS" w:cs="Comic Sans MS"/>
          <w:sz w:val="26"/>
          <w:szCs w:val="26"/>
        </w:rPr>
        <w:t xml:space="preserve">„Das Kind hat das Recht, ernst genommen, nach seiner Meinung und seinem Einverständnis gefragt zu werden.“  (Janusz </w:t>
      </w:r>
      <w:proofErr w:type="spellStart"/>
      <w:r w:rsidRPr="00E23CBE">
        <w:rPr>
          <w:rFonts w:ascii="Comic Sans MS" w:hAnsi="Comic Sans MS" w:cs="Comic Sans MS"/>
          <w:sz w:val="26"/>
          <w:szCs w:val="26"/>
        </w:rPr>
        <w:t>Korczak</w:t>
      </w:r>
      <w:proofErr w:type="spellEnd"/>
      <w:r w:rsidRPr="00E23CBE">
        <w:rPr>
          <w:rFonts w:ascii="Comic Sans MS" w:hAnsi="Comic Sans MS" w:cs="Comic Sans MS"/>
          <w:sz w:val="26"/>
          <w:szCs w:val="26"/>
        </w:rPr>
        <w:t xml:space="preserve">) </w:t>
      </w:r>
    </w:p>
    <w:p w:rsidR="00612212" w:rsidRPr="00E23CBE" w:rsidRDefault="00612212" w:rsidP="00612212">
      <w:pPr>
        <w:spacing w:after="158" w:line="256" w:lineRule="auto"/>
        <w:rPr>
          <w:rFonts w:ascii="Comic Sans MS" w:hAnsi="Comic Sans MS" w:cs="Comic Sans MS"/>
          <w:sz w:val="26"/>
          <w:szCs w:val="26"/>
        </w:rPr>
      </w:pPr>
      <w:r w:rsidRPr="00E23CBE">
        <w:rPr>
          <w:rFonts w:ascii="Comic Sans MS" w:hAnsi="Comic Sans MS" w:cs="Comic Sans MS"/>
          <w:sz w:val="26"/>
          <w:szCs w:val="26"/>
        </w:rPr>
        <w:t xml:space="preserve"> </w:t>
      </w:r>
    </w:p>
    <w:p w:rsidR="00612212" w:rsidRPr="00E23CBE" w:rsidRDefault="00612212" w:rsidP="00612212">
      <w:pPr>
        <w:spacing w:after="168"/>
        <w:ind w:right="3"/>
        <w:rPr>
          <w:rFonts w:ascii="Comic Sans MS" w:hAnsi="Comic Sans MS" w:cs="Comic Sans MS"/>
          <w:sz w:val="26"/>
          <w:szCs w:val="26"/>
        </w:rPr>
      </w:pPr>
      <w:r w:rsidRPr="00E23CBE">
        <w:rPr>
          <w:rFonts w:ascii="Comic Sans MS" w:hAnsi="Comic Sans MS" w:cs="Comic Sans MS"/>
          <w:sz w:val="26"/>
          <w:szCs w:val="26"/>
        </w:rPr>
        <w:t xml:space="preserve">Kinder mitreden zu lassen und an wichtigen Angelegenheiten zu beteiligen ist uns wichtig und soll den gesamten Alltag durchziehen. Die Kinder sollen erfahren, dass die Erwachsenen ihnen dieses Grundrecht selbstverständlich zugestehen, denn sie sind es, die ihr Leben bewältigen und gestalten wollen.  </w:t>
      </w:r>
    </w:p>
    <w:p w:rsidR="00612212" w:rsidRDefault="00612212" w:rsidP="00732F11">
      <w:pPr>
        <w:spacing w:after="127"/>
        <w:ind w:right="3"/>
        <w:rPr>
          <w:rFonts w:ascii="Comic Sans MS" w:hAnsi="Comic Sans MS" w:cs="Comic Sans MS"/>
          <w:sz w:val="26"/>
          <w:szCs w:val="26"/>
        </w:rPr>
      </w:pPr>
      <w:r w:rsidRPr="00E23CBE">
        <w:rPr>
          <w:rFonts w:ascii="Comic Sans MS" w:hAnsi="Comic Sans MS" w:cs="Comic Sans MS"/>
          <w:sz w:val="26"/>
          <w:szCs w:val="26"/>
        </w:rPr>
        <w:t xml:space="preserve">Wir unterstützen die Kinder bei der Entwicklung ihrer emotionalen, sozialen und demokratischen Kompetenzen, ermöglichen ihnen die Übernahme von Verantwortung. Dies findet nicht nur als Kinderkonferenz o.Ä. statt, sondern durchzieht den gesamten Kita- Alltag.  </w:t>
      </w:r>
      <w:r w:rsidRPr="00E23CBE">
        <w:rPr>
          <w:rFonts w:ascii="Comic Sans MS" w:hAnsi="Comic Sans MS" w:cs="Comic Sans MS"/>
          <w:sz w:val="26"/>
          <w:szCs w:val="26"/>
        </w:rPr>
        <w:tab/>
        <w:t xml:space="preserve"> </w:t>
      </w:r>
    </w:p>
    <w:p w:rsidR="00A87F42" w:rsidRPr="00E23CBE" w:rsidRDefault="00A87F42" w:rsidP="00612212">
      <w:pPr>
        <w:spacing w:after="144"/>
        <w:ind w:right="3"/>
        <w:rPr>
          <w:rFonts w:ascii="Comic Sans MS" w:hAnsi="Comic Sans MS" w:cs="Comic Sans MS"/>
          <w:sz w:val="26"/>
          <w:szCs w:val="26"/>
        </w:rPr>
      </w:pPr>
    </w:p>
    <w:p w:rsidR="00612212" w:rsidRPr="00A87F42" w:rsidRDefault="00612212" w:rsidP="00A87F42">
      <w:pPr>
        <w:rPr>
          <w:b/>
        </w:rPr>
      </w:pPr>
      <w:bookmarkStart w:id="77" w:name="_Toc66179778"/>
      <w:r w:rsidRPr="00A87F42">
        <w:rPr>
          <w:rFonts w:ascii="Comic Sans MS" w:hAnsi="Comic Sans MS" w:cs="Comic Sans MS"/>
          <w:b/>
          <w:sz w:val="26"/>
          <w:szCs w:val="26"/>
        </w:rPr>
        <w:t>Beschwerdemanagement</w:t>
      </w:r>
      <w:bookmarkEnd w:id="77"/>
      <w:r w:rsidRPr="00A87F42">
        <w:rPr>
          <w:rFonts w:ascii="Comic Sans MS" w:hAnsi="Comic Sans MS" w:cs="Comic Sans MS"/>
          <w:b/>
          <w:sz w:val="26"/>
          <w:szCs w:val="26"/>
        </w:rPr>
        <w:t xml:space="preserve"> </w:t>
      </w:r>
    </w:p>
    <w:p w:rsidR="00612212" w:rsidRPr="00E23CBE" w:rsidRDefault="00612212" w:rsidP="00612212">
      <w:pPr>
        <w:spacing w:after="158" w:line="256" w:lineRule="auto"/>
        <w:rPr>
          <w:rFonts w:ascii="Comic Sans MS" w:hAnsi="Comic Sans MS" w:cs="Comic Sans MS"/>
          <w:sz w:val="26"/>
          <w:szCs w:val="26"/>
        </w:rPr>
      </w:pPr>
      <w:r w:rsidRPr="00E23CBE">
        <w:rPr>
          <w:rFonts w:ascii="Comic Sans MS" w:hAnsi="Comic Sans MS" w:cs="Comic Sans MS"/>
          <w:sz w:val="26"/>
          <w:szCs w:val="26"/>
        </w:rPr>
        <w:t xml:space="preserve"> </w:t>
      </w:r>
    </w:p>
    <w:p w:rsidR="00612212" w:rsidRPr="00E23CBE" w:rsidRDefault="00612212" w:rsidP="00612212">
      <w:pPr>
        <w:spacing w:after="160" w:line="256" w:lineRule="auto"/>
        <w:ind w:left="-5"/>
        <w:rPr>
          <w:rFonts w:ascii="Comic Sans MS" w:hAnsi="Comic Sans MS" w:cs="Comic Sans MS"/>
          <w:sz w:val="26"/>
          <w:szCs w:val="26"/>
        </w:rPr>
      </w:pPr>
      <w:r w:rsidRPr="00E23CBE">
        <w:rPr>
          <w:rFonts w:ascii="Comic Sans MS" w:hAnsi="Comic Sans MS" w:cs="Comic Sans MS"/>
          <w:sz w:val="26"/>
          <w:szCs w:val="26"/>
        </w:rPr>
        <w:t xml:space="preserve">Das Verfahren  </w:t>
      </w:r>
    </w:p>
    <w:p w:rsidR="005B56F9" w:rsidRPr="00E23CBE" w:rsidRDefault="005B56F9" w:rsidP="005B56F9">
      <w:pPr>
        <w:numPr>
          <w:ilvl w:val="0"/>
          <w:numId w:val="49"/>
        </w:numPr>
        <w:suppressAutoHyphens w:val="0"/>
        <w:spacing w:after="262" w:line="247" w:lineRule="auto"/>
        <w:ind w:right="3"/>
        <w:rPr>
          <w:rFonts w:ascii="Comic Sans MS" w:hAnsi="Comic Sans MS" w:cs="Comic Sans MS"/>
          <w:sz w:val="26"/>
          <w:szCs w:val="26"/>
        </w:rPr>
      </w:pPr>
      <w:r w:rsidRPr="00E23CBE">
        <w:rPr>
          <w:rFonts w:ascii="Comic Sans MS" w:hAnsi="Comic Sans MS" w:cs="Comic Sans MS"/>
          <w:sz w:val="26"/>
          <w:szCs w:val="26"/>
        </w:rPr>
        <w:t xml:space="preserve">Beschwerde annehmen  </w:t>
      </w:r>
    </w:p>
    <w:p w:rsidR="005B56F9" w:rsidRPr="00E23CBE" w:rsidRDefault="005B56F9" w:rsidP="005B56F9">
      <w:pPr>
        <w:numPr>
          <w:ilvl w:val="0"/>
          <w:numId w:val="49"/>
        </w:numPr>
        <w:suppressAutoHyphens w:val="0"/>
        <w:spacing w:after="261" w:line="247" w:lineRule="auto"/>
        <w:ind w:right="3"/>
        <w:rPr>
          <w:rFonts w:ascii="Comic Sans MS" w:hAnsi="Comic Sans MS" w:cs="Comic Sans MS"/>
          <w:sz w:val="26"/>
          <w:szCs w:val="26"/>
        </w:rPr>
      </w:pPr>
      <w:r w:rsidRPr="00E23CBE">
        <w:rPr>
          <w:rFonts w:ascii="Comic Sans MS" w:hAnsi="Comic Sans MS" w:cs="Comic Sans MS"/>
          <w:sz w:val="26"/>
          <w:szCs w:val="26"/>
        </w:rPr>
        <w:t xml:space="preserve">Beschwerdeklarheit herstellen  </w:t>
      </w:r>
    </w:p>
    <w:p w:rsidR="005B56F9" w:rsidRPr="00E23CBE" w:rsidRDefault="005B56F9" w:rsidP="005B56F9">
      <w:pPr>
        <w:numPr>
          <w:ilvl w:val="0"/>
          <w:numId w:val="49"/>
        </w:numPr>
        <w:suppressAutoHyphens w:val="0"/>
        <w:spacing w:after="262" w:line="247" w:lineRule="auto"/>
        <w:ind w:right="3"/>
        <w:rPr>
          <w:rFonts w:ascii="Comic Sans MS" w:hAnsi="Comic Sans MS" w:cs="Comic Sans MS"/>
          <w:sz w:val="26"/>
          <w:szCs w:val="26"/>
        </w:rPr>
      </w:pPr>
      <w:r w:rsidRPr="00E23CBE">
        <w:rPr>
          <w:rFonts w:ascii="Comic Sans MS" w:hAnsi="Comic Sans MS" w:cs="Comic Sans MS"/>
          <w:sz w:val="26"/>
          <w:szCs w:val="26"/>
        </w:rPr>
        <w:t xml:space="preserve">Ansprechpartner klären </w:t>
      </w:r>
    </w:p>
    <w:p w:rsidR="005B56F9" w:rsidRPr="00E23CBE" w:rsidRDefault="005B56F9" w:rsidP="005B56F9">
      <w:pPr>
        <w:numPr>
          <w:ilvl w:val="0"/>
          <w:numId w:val="49"/>
        </w:numPr>
        <w:suppressAutoHyphens w:val="0"/>
        <w:spacing w:after="261" w:line="247" w:lineRule="auto"/>
        <w:ind w:right="3"/>
        <w:rPr>
          <w:rFonts w:ascii="Comic Sans MS" w:hAnsi="Comic Sans MS" w:cs="Comic Sans MS"/>
          <w:sz w:val="26"/>
          <w:szCs w:val="26"/>
        </w:rPr>
      </w:pPr>
      <w:r w:rsidRPr="00E23CBE">
        <w:rPr>
          <w:rFonts w:ascii="Comic Sans MS" w:hAnsi="Comic Sans MS" w:cs="Comic Sans MS"/>
          <w:sz w:val="26"/>
          <w:szCs w:val="26"/>
        </w:rPr>
        <w:t xml:space="preserve">Weg der Beschwerdearbeit transparent machen </w:t>
      </w:r>
    </w:p>
    <w:p w:rsidR="005B56F9" w:rsidRPr="00E23CBE" w:rsidRDefault="005B56F9" w:rsidP="005B56F9">
      <w:pPr>
        <w:numPr>
          <w:ilvl w:val="0"/>
          <w:numId w:val="49"/>
        </w:numPr>
        <w:suppressAutoHyphens w:val="0"/>
        <w:spacing w:after="261" w:line="247" w:lineRule="auto"/>
        <w:ind w:right="3"/>
        <w:rPr>
          <w:rFonts w:ascii="Comic Sans MS" w:hAnsi="Comic Sans MS" w:cs="Comic Sans MS"/>
          <w:sz w:val="26"/>
          <w:szCs w:val="26"/>
        </w:rPr>
      </w:pPr>
      <w:r w:rsidRPr="00E23CBE">
        <w:rPr>
          <w:rFonts w:ascii="Comic Sans MS" w:hAnsi="Comic Sans MS" w:cs="Comic Sans MS"/>
          <w:sz w:val="26"/>
          <w:szCs w:val="26"/>
        </w:rPr>
        <w:t xml:space="preserve">Beschwerde bearbeiten </w:t>
      </w:r>
    </w:p>
    <w:p w:rsidR="005B56F9" w:rsidRPr="00E23CBE" w:rsidRDefault="005B56F9" w:rsidP="005B56F9">
      <w:pPr>
        <w:numPr>
          <w:ilvl w:val="0"/>
          <w:numId w:val="49"/>
        </w:numPr>
        <w:suppressAutoHyphens w:val="0"/>
        <w:spacing w:after="262" w:line="247" w:lineRule="auto"/>
        <w:ind w:right="3"/>
        <w:rPr>
          <w:rFonts w:ascii="Comic Sans MS" w:hAnsi="Comic Sans MS" w:cs="Comic Sans MS"/>
          <w:sz w:val="26"/>
          <w:szCs w:val="26"/>
        </w:rPr>
      </w:pPr>
      <w:r w:rsidRPr="00E23CBE">
        <w:rPr>
          <w:rFonts w:ascii="Comic Sans MS" w:hAnsi="Comic Sans MS" w:cs="Comic Sans MS"/>
          <w:sz w:val="26"/>
          <w:szCs w:val="26"/>
        </w:rPr>
        <w:t xml:space="preserve">Ergebnisse mitteilen </w:t>
      </w:r>
    </w:p>
    <w:p w:rsidR="005B56F9" w:rsidRPr="00E23CBE" w:rsidRDefault="005B56F9" w:rsidP="005B56F9">
      <w:pPr>
        <w:numPr>
          <w:ilvl w:val="0"/>
          <w:numId w:val="49"/>
        </w:numPr>
        <w:suppressAutoHyphens w:val="0"/>
        <w:spacing w:after="259" w:line="247" w:lineRule="auto"/>
        <w:ind w:right="3"/>
        <w:rPr>
          <w:rFonts w:ascii="Comic Sans MS" w:hAnsi="Comic Sans MS" w:cs="Comic Sans MS"/>
          <w:sz w:val="26"/>
          <w:szCs w:val="26"/>
        </w:rPr>
      </w:pPr>
      <w:r w:rsidRPr="00E23CBE">
        <w:rPr>
          <w:rFonts w:ascii="Comic Sans MS" w:hAnsi="Comic Sans MS" w:cs="Comic Sans MS"/>
          <w:sz w:val="26"/>
          <w:szCs w:val="26"/>
        </w:rPr>
        <w:t xml:space="preserve">Zufriedenheit mit dem Beschwerdeumgang erfragen </w:t>
      </w:r>
    </w:p>
    <w:p w:rsidR="005B56F9" w:rsidRPr="00E23CBE" w:rsidRDefault="005B56F9" w:rsidP="005B56F9">
      <w:pPr>
        <w:numPr>
          <w:ilvl w:val="0"/>
          <w:numId w:val="49"/>
        </w:numPr>
        <w:suppressAutoHyphens w:val="0"/>
        <w:spacing w:after="11" w:line="247" w:lineRule="auto"/>
        <w:ind w:right="3"/>
        <w:rPr>
          <w:rFonts w:ascii="Comic Sans MS" w:hAnsi="Comic Sans MS" w:cs="Comic Sans MS"/>
          <w:sz w:val="26"/>
          <w:szCs w:val="26"/>
        </w:rPr>
      </w:pPr>
      <w:r w:rsidRPr="00E23CBE">
        <w:rPr>
          <w:rFonts w:ascii="Comic Sans MS" w:hAnsi="Comic Sans MS" w:cs="Comic Sans MS"/>
          <w:sz w:val="26"/>
          <w:szCs w:val="26"/>
        </w:rPr>
        <w:lastRenderedPageBreak/>
        <w:t>Beschwerden für die eigene Arbeit nutzbar machen, zum Beispiel mittels eines</w:t>
      </w:r>
      <w:r w:rsidR="00732F11">
        <w:rPr>
          <w:rFonts w:ascii="Comic Sans MS" w:hAnsi="Comic Sans MS" w:cs="Comic Sans MS"/>
          <w:sz w:val="26"/>
          <w:szCs w:val="26"/>
        </w:rPr>
        <w:t xml:space="preserve"> </w:t>
      </w:r>
      <w:r w:rsidR="00732F11" w:rsidRPr="005B56F9">
        <w:rPr>
          <w:rFonts w:ascii="Comic Sans MS" w:hAnsi="Comic Sans MS" w:cs="Comic Sans MS"/>
          <w:sz w:val="26"/>
          <w:szCs w:val="26"/>
        </w:rPr>
        <w:t>Beschwerdebuches, in dem alle Beschwerden gesammelt und einmal im Jahr aufgearbeitet werden</w:t>
      </w:r>
    </w:p>
    <w:p w:rsidR="005B56F9" w:rsidRPr="005B56F9" w:rsidRDefault="005B56F9" w:rsidP="005B56F9">
      <w:pPr>
        <w:pStyle w:val="Listenabsatz"/>
        <w:numPr>
          <w:ilvl w:val="1"/>
          <w:numId w:val="49"/>
        </w:numPr>
        <w:spacing w:after="232"/>
        <w:ind w:right="3"/>
        <w:rPr>
          <w:rFonts w:ascii="Comic Sans MS" w:hAnsi="Comic Sans MS" w:cs="Comic Sans MS"/>
          <w:sz w:val="26"/>
          <w:szCs w:val="26"/>
        </w:rPr>
      </w:pPr>
      <w:r w:rsidRPr="005B56F9">
        <w:rPr>
          <w:rFonts w:ascii="Comic Sans MS" w:hAnsi="Comic Sans MS" w:cs="Comic Sans MS"/>
          <w:sz w:val="26"/>
          <w:szCs w:val="26"/>
        </w:rPr>
        <w:t xml:space="preserve">.  </w:t>
      </w:r>
    </w:p>
    <w:p w:rsidR="00612212" w:rsidRPr="00A05370" w:rsidRDefault="00612212" w:rsidP="00732F11">
      <w:pPr>
        <w:spacing w:line="256" w:lineRule="auto"/>
        <w:rPr>
          <w:rFonts w:ascii="Comic Sans MS" w:hAnsi="Comic Sans MS" w:cs="Comic Sans MS"/>
          <w:b/>
          <w:sz w:val="26"/>
          <w:szCs w:val="26"/>
        </w:rPr>
      </w:pPr>
      <w:r w:rsidRPr="00E23CBE">
        <w:rPr>
          <w:rFonts w:ascii="Comic Sans MS" w:hAnsi="Comic Sans MS" w:cs="Comic Sans MS"/>
          <w:sz w:val="26"/>
          <w:szCs w:val="26"/>
        </w:rPr>
        <w:t xml:space="preserve"> </w:t>
      </w:r>
      <w:r w:rsidRPr="00A05370">
        <w:rPr>
          <w:rFonts w:ascii="Comic Sans MS" w:hAnsi="Comic Sans MS" w:cs="Comic Sans MS"/>
          <w:b/>
          <w:sz w:val="26"/>
          <w:szCs w:val="26"/>
        </w:rPr>
        <w:t xml:space="preserve">Was brauchen Kinder im letzten Kindergartenjahr? </w:t>
      </w:r>
    </w:p>
    <w:p w:rsidR="00612212" w:rsidRPr="00E23CBE" w:rsidRDefault="00612212" w:rsidP="00612212">
      <w:pPr>
        <w:spacing w:line="256" w:lineRule="auto"/>
        <w:rPr>
          <w:rFonts w:ascii="Comic Sans MS" w:hAnsi="Comic Sans MS" w:cs="Comic Sans MS"/>
          <w:sz w:val="26"/>
          <w:szCs w:val="26"/>
        </w:rPr>
      </w:pPr>
      <w:r w:rsidRPr="00E23CBE">
        <w:rPr>
          <w:rFonts w:ascii="Comic Sans MS" w:hAnsi="Comic Sans MS" w:cs="Comic Sans MS"/>
          <w:sz w:val="26"/>
          <w:szCs w:val="26"/>
        </w:rPr>
        <w:t xml:space="preserve"> </w:t>
      </w:r>
    </w:p>
    <w:p w:rsidR="00612212" w:rsidRDefault="00612212" w:rsidP="00C6295C">
      <w:pPr>
        <w:spacing w:after="5"/>
        <w:ind w:left="-5"/>
        <w:rPr>
          <w:rFonts w:ascii="Comic Sans MS" w:hAnsi="Comic Sans MS" w:cs="Comic Sans MS"/>
          <w:sz w:val="26"/>
          <w:szCs w:val="26"/>
        </w:rPr>
      </w:pPr>
      <w:r w:rsidRPr="00E23CBE">
        <w:rPr>
          <w:rFonts w:ascii="Comic Sans MS" w:hAnsi="Comic Sans MS" w:cs="Comic Sans MS"/>
          <w:sz w:val="26"/>
          <w:szCs w:val="26"/>
        </w:rPr>
        <w:t xml:space="preserve">Das letzte Jahr im Kindergarten hat für Kinder eine besondere Bedeutung. Sie gehören nun zu den „Großen“ in der Gruppe, die durch ihre Fähigkeiten mehr Einfluss auf das Alltagsgeschehen haben. Gleichzeitig findet im Lauf des letzten Jahres ein Prozess des immer – selbstständiger - Werdens statt. Die Kinder freuen sich in der Regel auf die Schule mit den damit verbundenen neuen Herausforderungen und entwachsen dem Kindergartenalltag. Diese Zeit ist für alle – Kinder, Eltern und </w:t>
      </w:r>
      <w:proofErr w:type="spellStart"/>
      <w:r w:rsidRPr="00E23CBE">
        <w:rPr>
          <w:rFonts w:ascii="Comic Sans MS" w:hAnsi="Comic Sans MS" w:cs="Comic Sans MS"/>
          <w:sz w:val="26"/>
          <w:szCs w:val="26"/>
        </w:rPr>
        <w:t>ErzieherInnen</w:t>
      </w:r>
      <w:proofErr w:type="spellEnd"/>
      <w:r w:rsidRPr="00E23CBE">
        <w:rPr>
          <w:rFonts w:ascii="Comic Sans MS" w:hAnsi="Comic Sans MS" w:cs="Comic Sans MS"/>
          <w:sz w:val="26"/>
          <w:szCs w:val="26"/>
        </w:rPr>
        <w:t xml:space="preserve"> – eine spannende Zeit mit vielen Herausforderungen. </w:t>
      </w:r>
    </w:p>
    <w:p w:rsidR="00C6295C" w:rsidRPr="00E23CBE" w:rsidRDefault="00C6295C" w:rsidP="00C6295C">
      <w:pPr>
        <w:spacing w:after="5"/>
        <w:ind w:left="-5"/>
        <w:rPr>
          <w:rFonts w:ascii="Comic Sans MS" w:hAnsi="Comic Sans MS" w:cs="Comic Sans MS"/>
          <w:sz w:val="26"/>
          <w:szCs w:val="26"/>
        </w:rPr>
      </w:pPr>
    </w:p>
    <w:p w:rsidR="00612212" w:rsidRPr="00A05370" w:rsidRDefault="00612212" w:rsidP="00612212">
      <w:pPr>
        <w:spacing w:after="170"/>
        <w:ind w:right="3"/>
        <w:rPr>
          <w:rFonts w:ascii="Comic Sans MS" w:hAnsi="Comic Sans MS" w:cs="Comic Sans MS"/>
          <w:sz w:val="26"/>
          <w:szCs w:val="26"/>
          <w:u w:val="single"/>
        </w:rPr>
      </w:pPr>
      <w:r w:rsidRPr="00A05370">
        <w:rPr>
          <w:rFonts w:ascii="Comic Sans MS" w:hAnsi="Comic Sans MS" w:cs="Comic Sans MS"/>
          <w:sz w:val="26"/>
          <w:szCs w:val="26"/>
          <w:u w:val="single"/>
        </w:rPr>
        <w:t xml:space="preserve">Um dem gerecht zu werden, bieten wir den Kindern folgende Möglichkeiten: </w:t>
      </w:r>
    </w:p>
    <w:p w:rsidR="00612212" w:rsidRPr="00E23CBE" w:rsidRDefault="00612212" w:rsidP="00612212">
      <w:pPr>
        <w:spacing w:after="203" w:line="256" w:lineRule="auto"/>
        <w:rPr>
          <w:rFonts w:ascii="Comic Sans MS" w:hAnsi="Comic Sans MS" w:cs="Comic Sans MS"/>
          <w:sz w:val="26"/>
          <w:szCs w:val="26"/>
        </w:rPr>
      </w:pPr>
      <w:r w:rsidRPr="00E23CBE">
        <w:rPr>
          <w:rFonts w:ascii="Comic Sans MS" w:hAnsi="Comic Sans MS" w:cs="Comic Sans MS"/>
          <w:sz w:val="26"/>
          <w:szCs w:val="26"/>
        </w:rPr>
        <w:t xml:space="preserve"> </w:t>
      </w:r>
    </w:p>
    <w:p w:rsidR="00612212" w:rsidRPr="00E23CBE" w:rsidRDefault="00612212" w:rsidP="00612212">
      <w:pPr>
        <w:numPr>
          <w:ilvl w:val="0"/>
          <w:numId w:val="39"/>
        </w:numPr>
        <w:suppressAutoHyphens w:val="0"/>
        <w:spacing w:line="256" w:lineRule="auto"/>
        <w:ind w:hanging="360"/>
        <w:rPr>
          <w:rFonts w:ascii="Comic Sans MS" w:hAnsi="Comic Sans MS" w:cs="Comic Sans MS"/>
          <w:sz w:val="26"/>
          <w:szCs w:val="26"/>
        </w:rPr>
      </w:pPr>
      <w:r w:rsidRPr="00E23CBE">
        <w:rPr>
          <w:rFonts w:ascii="Comic Sans MS" w:hAnsi="Comic Sans MS" w:cs="Comic Sans MS"/>
          <w:sz w:val="26"/>
          <w:szCs w:val="26"/>
        </w:rPr>
        <w:t xml:space="preserve">Fahrten </w:t>
      </w:r>
    </w:p>
    <w:p w:rsidR="00612212" w:rsidRPr="00E23CBE" w:rsidRDefault="00612212" w:rsidP="00612212">
      <w:pPr>
        <w:spacing w:after="214"/>
        <w:ind w:left="730" w:right="3"/>
        <w:rPr>
          <w:rFonts w:ascii="Comic Sans MS" w:hAnsi="Comic Sans MS" w:cs="Comic Sans MS"/>
          <w:sz w:val="26"/>
          <w:szCs w:val="26"/>
        </w:rPr>
      </w:pPr>
      <w:r w:rsidRPr="00E23CBE">
        <w:rPr>
          <w:rFonts w:ascii="Comic Sans MS" w:hAnsi="Comic Sans MS" w:cs="Comic Sans MS"/>
          <w:sz w:val="26"/>
          <w:szCs w:val="26"/>
        </w:rPr>
        <w:t xml:space="preserve">Wir fahren mit dem Zug </w:t>
      </w:r>
      <w:r w:rsidR="00963869">
        <w:rPr>
          <w:rFonts w:ascii="Comic Sans MS" w:hAnsi="Comic Sans MS" w:cs="Comic Sans MS"/>
          <w:sz w:val="26"/>
          <w:szCs w:val="26"/>
        </w:rPr>
        <w:t>z. B.</w:t>
      </w:r>
      <w:r w:rsidRPr="00E23CBE">
        <w:rPr>
          <w:rFonts w:ascii="Comic Sans MS" w:hAnsi="Comic Sans MS" w:cs="Comic Sans MS"/>
          <w:sz w:val="26"/>
          <w:szCs w:val="26"/>
        </w:rPr>
        <w:t xml:space="preserve"> nach Fulda, Gießen, Frankfurt, um neues an Welt (Museen, Theater, Kunst, Technik, …) zu erfahren. </w:t>
      </w:r>
    </w:p>
    <w:p w:rsidR="00612212" w:rsidRPr="00E23CBE" w:rsidRDefault="00612212" w:rsidP="00612212">
      <w:pPr>
        <w:numPr>
          <w:ilvl w:val="0"/>
          <w:numId w:val="39"/>
        </w:numPr>
        <w:suppressAutoHyphens w:val="0"/>
        <w:spacing w:line="256" w:lineRule="auto"/>
        <w:ind w:hanging="360"/>
        <w:rPr>
          <w:rFonts w:ascii="Comic Sans MS" w:hAnsi="Comic Sans MS" w:cs="Comic Sans MS"/>
          <w:sz w:val="26"/>
          <w:szCs w:val="26"/>
        </w:rPr>
      </w:pPr>
      <w:r w:rsidRPr="00E23CBE">
        <w:rPr>
          <w:rFonts w:ascii="Comic Sans MS" w:hAnsi="Comic Sans MS" w:cs="Comic Sans MS"/>
          <w:sz w:val="26"/>
          <w:szCs w:val="26"/>
        </w:rPr>
        <w:t xml:space="preserve">Eigene Projekte </w:t>
      </w:r>
    </w:p>
    <w:p w:rsidR="00612212" w:rsidRPr="00E23CBE" w:rsidRDefault="00612212" w:rsidP="00612212">
      <w:pPr>
        <w:spacing w:after="213"/>
        <w:ind w:left="730"/>
        <w:rPr>
          <w:rFonts w:ascii="Comic Sans MS" w:hAnsi="Comic Sans MS" w:cs="Comic Sans MS"/>
          <w:sz w:val="26"/>
          <w:szCs w:val="26"/>
        </w:rPr>
      </w:pPr>
      <w:r w:rsidRPr="00E23CBE">
        <w:rPr>
          <w:rFonts w:ascii="Comic Sans MS" w:hAnsi="Comic Sans MS" w:cs="Comic Sans MS"/>
          <w:sz w:val="26"/>
          <w:szCs w:val="26"/>
        </w:rPr>
        <w:t xml:space="preserve">Die „Großen“ planen und führen ihre eigenen Projekte durch  </w:t>
      </w:r>
    </w:p>
    <w:p w:rsidR="00612212" w:rsidRPr="00E23CBE" w:rsidRDefault="00612212" w:rsidP="00612212">
      <w:pPr>
        <w:numPr>
          <w:ilvl w:val="0"/>
          <w:numId w:val="39"/>
        </w:numPr>
        <w:suppressAutoHyphens w:val="0"/>
        <w:spacing w:line="256" w:lineRule="auto"/>
        <w:ind w:hanging="360"/>
        <w:rPr>
          <w:rFonts w:ascii="Comic Sans MS" w:hAnsi="Comic Sans MS" w:cs="Comic Sans MS"/>
          <w:sz w:val="26"/>
          <w:szCs w:val="26"/>
        </w:rPr>
      </w:pPr>
      <w:r w:rsidRPr="00E23CBE">
        <w:rPr>
          <w:rFonts w:ascii="Comic Sans MS" w:hAnsi="Comic Sans MS" w:cs="Comic Sans MS"/>
          <w:sz w:val="26"/>
          <w:szCs w:val="26"/>
        </w:rPr>
        <w:t xml:space="preserve">Schnupperwoche in der Schule </w:t>
      </w:r>
    </w:p>
    <w:p w:rsidR="00612212" w:rsidRPr="00E23CBE" w:rsidRDefault="00612212" w:rsidP="00612212">
      <w:pPr>
        <w:spacing w:after="214"/>
        <w:ind w:left="730" w:right="3"/>
        <w:rPr>
          <w:rFonts w:ascii="Comic Sans MS" w:hAnsi="Comic Sans MS" w:cs="Comic Sans MS"/>
          <w:sz w:val="26"/>
          <w:szCs w:val="26"/>
        </w:rPr>
      </w:pPr>
      <w:r w:rsidRPr="00E23CBE">
        <w:rPr>
          <w:rFonts w:ascii="Comic Sans MS" w:hAnsi="Comic Sans MS" w:cs="Comic Sans MS"/>
          <w:sz w:val="26"/>
          <w:szCs w:val="26"/>
        </w:rPr>
        <w:t xml:space="preserve">6-8-Wochen vor den Sommerferien werden die zukünftigen Schulkinder zum Schnuppern in die Schule eingeladen. Sie verbringen eine Woche lang, jeweils den ersten Unterrichtsblock in ihrer zukünftigen Klasse. </w:t>
      </w:r>
    </w:p>
    <w:p w:rsidR="00612212" w:rsidRPr="00E23CBE" w:rsidRDefault="00612212" w:rsidP="00612212">
      <w:pPr>
        <w:numPr>
          <w:ilvl w:val="0"/>
          <w:numId w:val="39"/>
        </w:numPr>
        <w:suppressAutoHyphens w:val="0"/>
        <w:spacing w:line="256" w:lineRule="auto"/>
        <w:ind w:hanging="360"/>
        <w:rPr>
          <w:rFonts w:ascii="Comic Sans MS" w:hAnsi="Comic Sans MS" w:cs="Comic Sans MS"/>
          <w:sz w:val="26"/>
          <w:szCs w:val="26"/>
        </w:rPr>
      </w:pPr>
      <w:r w:rsidRPr="00E23CBE">
        <w:rPr>
          <w:rFonts w:ascii="Comic Sans MS" w:hAnsi="Comic Sans MS" w:cs="Comic Sans MS"/>
          <w:sz w:val="26"/>
          <w:szCs w:val="26"/>
        </w:rPr>
        <w:t xml:space="preserve">Übergabegespräch </w:t>
      </w:r>
    </w:p>
    <w:p w:rsidR="00612212" w:rsidRPr="00E23CBE" w:rsidRDefault="00612212" w:rsidP="00612212">
      <w:pPr>
        <w:spacing w:after="214"/>
        <w:ind w:left="730" w:right="3"/>
        <w:rPr>
          <w:rFonts w:ascii="Comic Sans MS" w:hAnsi="Comic Sans MS" w:cs="Comic Sans MS"/>
          <w:sz w:val="26"/>
          <w:szCs w:val="26"/>
        </w:rPr>
      </w:pPr>
      <w:r w:rsidRPr="00E23CBE">
        <w:rPr>
          <w:rFonts w:ascii="Comic Sans MS" w:hAnsi="Comic Sans MS" w:cs="Comic Sans MS"/>
          <w:sz w:val="26"/>
          <w:szCs w:val="26"/>
        </w:rPr>
        <w:t>Gemeinsam (zukünf</w:t>
      </w:r>
      <w:r w:rsidR="00C6295C">
        <w:rPr>
          <w:rFonts w:ascii="Comic Sans MS" w:hAnsi="Comic Sans MS" w:cs="Comic Sans MS"/>
          <w:sz w:val="26"/>
          <w:szCs w:val="26"/>
        </w:rPr>
        <w:t xml:space="preserve">tiges Schulkind, Eltern, </w:t>
      </w:r>
      <w:proofErr w:type="spellStart"/>
      <w:r w:rsidR="00C6295C">
        <w:rPr>
          <w:rFonts w:ascii="Comic Sans MS" w:hAnsi="Comic Sans MS" w:cs="Comic Sans MS"/>
          <w:sz w:val="26"/>
          <w:szCs w:val="26"/>
        </w:rPr>
        <w:t>Lehrer</w:t>
      </w:r>
      <w:r w:rsidRPr="00E23CBE">
        <w:rPr>
          <w:rFonts w:ascii="Comic Sans MS" w:hAnsi="Comic Sans MS" w:cs="Comic Sans MS"/>
          <w:sz w:val="26"/>
          <w:szCs w:val="26"/>
        </w:rPr>
        <w:t>In</w:t>
      </w:r>
      <w:proofErr w:type="spellEnd"/>
      <w:r w:rsidRPr="00E23CBE">
        <w:rPr>
          <w:rFonts w:ascii="Comic Sans MS" w:hAnsi="Comic Sans MS" w:cs="Comic Sans MS"/>
          <w:sz w:val="26"/>
          <w:szCs w:val="26"/>
        </w:rPr>
        <w:t xml:space="preserve"> und </w:t>
      </w:r>
      <w:proofErr w:type="spellStart"/>
      <w:r w:rsidR="00830CD1">
        <w:rPr>
          <w:rFonts w:ascii="Comic Sans MS" w:hAnsi="Comic Sans MS" w:cs="Comic Sans MS"/>
          <w:sz w:val="26"/>
          <w:szCs w:val="26"/>
        </w:rPr>
        <w:t>ErzieherIn</w:t>
      </w:r>
      <w:proofErr w:type="spellEnd"/>
      <w:r w:rsidRPr="00E23CBE">
        <w:rPr>
          <w:rFonts w:ascii="Comic Sans MS" w:hAnsi="Comic Sans MS" w:cs="Comic Sans MS"/>
          <w:sz w:val="26"/>
          <w:szCs w:val="26"/>
        </w:rPr>
        <w:t xml:space="preserve">) wird ein Übergabegespräch durchgeführt. </w:t>
      </w:r>
    </w:p>
    <w:p w:rsidR="00612212" w:rsidRPr="00E23CBE" w:rsidRDefault="00612212" w:rsidP="00612212">
      <w:pPr>
        <w:numPr>
          <w:ilvl w:val="0"/>
          <w:numId w:val="39"/>
        </w:numPr>
        <w:suppressAutoHyphens w:val="0"/>
        <w:spacing w:line="256" w:lineRule="auto"/>
        <w:ind w:hanging="360"/>
        <w:rPr>
          <w:rFonts w:ascii="Comic Sans MS" w:hAnsi="Comic Sans MS" w:cs="Comic Sans MS"/>
          <w:sz w:val="26"/>
          <w:szCs w:val="26"/>
        </w:rPr>
      </w:pPr>
      <w:r w:rsidRPr="00E23CBE">
        <w:rPr>
          <w:rFonts w:ascii="Comic Sans MS" w:hAnsi="Comic Sans MS" w:cs="Comic Sans MS"/>
          <w:sz w:val="26"/>
          <w:szCs w:val="26"/>
        </w:rPr>
        <w:t xml:space="preserve">Übernachtung im Kindergarten mit Verabschiedungsfeier </w:t>
      </w:r>
    </w:p>
    <w:p w:rsidR="00612212" w:rsidRDefault="00612212" w:rsidP="00612212">
      <w:pPr>
        <w:spacing w:after="182"/>
        <w:ind w:left="730" w:right="3"/>
        <w:rPr>
          <w:rFonts w:ascii="Comic Sans MS" w:hAnsi="Comic Sans MS" w:cs="Comic Sans MS"/>
          <w:sz w:val="26"/>
          <w:szCs w:val="26"/>
        </w:rPr>
      </w:pPr>
      <w:r w:rsidRPr="00E23CBE">
        <w:rPr>
          <w:rFonts w:ascii="Comic Sans MS" w:hAnsi="Comic Sans MS" w:cs="Comic Sans MS"/>
          <w:sz w:val="26"/>
          <w:szCs w:val="26"/>
        </w:rPr>
        <w:t xml:space="preserve">Abschied braucht Raum und Würdigung. Mit der Übernachtung wird der nahe Abschied zelebriert. Die Verabschiedungsfeier zusammen mit den Eltern gibt den feierlichen Rahmen.  </w:t>
      </w:r>
      <w:r w:rsidRPr="00E23CBE">
        <w:rPr>
          <w:rFonts w:ascii="Comic Sans MS" w:hAnsi="Comic Sans MS" w:cs="Comic Sans MS"/>
          <w:sz w:val="26"/>
          <w:szCs w:val="26"/>
        </w:rPr>
        <w:tab/>
        <w:t xml:space="preserve"> </w:t>
      </w:r>
    </w:p>
    <w:p w:rsidR="009A166E" w:rsidRPr="00E23CBE" w:rsidRDefault="009A166E" w:rsidP="00612212">
      <w:pPr>
        <w:spacing w:after="182"/>
        <w:ind w:left="730" w:right="3"/>
        <w:rPr>
          <w:rFonts w:ascii="Comic Sans MS" w:hAnsi="Comic Sans MS" w:cs="Comic Sans MS"/>
          <w:sz w:val="26"/>
          <w:szCs w:val="26"/>
        </w:rPr>
      </w:pPr>
    </w:p>
    <w:p w:rsidR="00612212" w:rsidRPr="009A166E" w:rsidRDefault="00612212" w:rsidP="009A166E">
      <w:pPr>
        <w:rPr>
          <w:rFonts w:ascii="Comic Sans MS" w:hAnsi="Comic Sans MS" w:cs="Comic Sans MS"/>
          <w:b/>
          <w:sz w:val="26"/>
          <w:szCs w:val="26"/>
        </w:rPr>
      </w:pPr>
      <w:bookmarkStart w:id="78" w:name="_Toc66179779"/>
      <w:r w:rsidRPr="009A166E">
        <w:rPr>
          <w:rFonts w:ascii="Comic Sans MS" w:hAnsi="Comic Sans MS" w:cs="Comic Sans MS"/>
          <w:b/>
          <w:sz w:val="26"/>
          <w:szCs w:val="26"/>
        </w:rPr>
        <w:lastRenderedPageBreak/>
        <w:t>Inklusion</w:t>
      </w:r>
      <w:bookmarkEnd w:id="78"/>
      <w:r w:rsidRPr="009A166E">
        <w:rPr>
          <w:rFonts w:ascii="Comic Sans MS" w:hAnsi="Comic Sans MS" w:cs="Comic Sans MS"/>
          <w:b/>
          <w:sz w:val="26"/>
          <w:szCs w:val="26"/>
        </w:rPr>
        <w:t xml:space="preserve"> </w:t>
      </w:r>
    </w:p>
    <w:p w:rsidR="00612212" w:rsidRPr="00E23CBE" w:rsidRDefault="00612212" w:rsidP="00612212">
      <w:pPr>
        <w:spacing w:line="256" w:lineRule="auto"/>
        <w:rPr>
          <w:rFonts w:ascii="Comic Sans MS" w:hAnsi="Comic Sans MS" w:cs="Comic Sans MS"/>
          <w:sz w:val="26"/>
          <w:szCs w:val="26"/>
        </w:rPr>
      </w:pPr>
      <w:r w:rsidRPr="00E23CBE">
        <w:rPr>
          <w:rFonts w:ascii="Comic Sans MS" w:hAnsi="Comic Sans MS" w:cs="Comic Sans MS"/>
          <w:sz w:val="26"/>
          <w:szCs w:val="26"/>
        </w:rPr>
        <w:t xml:space="preserve"> </w:t>
      </w:r>
    </w:p>
    <w:p w:rsidR="00612212" w:rsidRPr="00E23CBE" w:rsidRDefault="00612212" w:rsidP="00612212">
      <w:pPr>
        <w:spacing w:after="5"/>
        <w:ind w:left="-5"/>
        <w:rPr>
          <w:rFonts w:ascii="Comic Sans MS" w:hAnsi="Comic Sans MS" w:cs="Comic Sans MS"/>
          <w:sz w:val="26"/>
          <w:szCs w:val="26"/>
        </w:rPr>
      </w:pPr>
      <w:r w:rsidRPr="00E23CBE">
        <w:rPr>
          <w:rFonts w:ascii="Comic Sans MS" w:hAnsi="Comic Sans MS" w:cs="Comic Sans MS"/>
          <w:sz w:val="26"/>
          <w:szCs w:val="26"/>
        </w:rPr>
        <w:t xml:space="preserve">„Die Welt, in der Kinder heute aufwachsen, ist von kultureller und sprachlicher Vielfalt geprägt. Um sich in dieser Welt bewegen und entfalten zu können, benötigen Kinder (und Erwachsene) interkulturelle Kompetenz.“ (BEP S.48) </w:t>
      </w:r>
    </w:p>
    <w:p w:rsidR="00612212" w:rsidRPr="00E23CBE" w:rsidRDefault="00612212" w:rsidP="00612212">
      <w:pPr>
        <w:spacing w:line="256" w:lineRule="auto"/>
        <w:rPr>
          <w:rFonts w:ascii="Comic Sans MS" w:hAnsi="Comic Sans MS" w:cs="Comic Sans MS"/>
          <w:sz w:val="26"/>
          <w:szCs w:val="26"/>
        </w:rPr>
      </w:pPr>
      <w:r w:rsidRPr="00E23CBE">
        <w:rPr>
          <w:rFonts w:ascii="Comic Sans MS" w:hAnsi="Comic Sans MS" w:cs="Comic Sans MS"/>
          <w:sz w:val="26"/>
          <w:szCs w:val="26"/>
        </w:rPr>
        <w:t xml:space="preserve"> </w:t>
      </w:r>
    </w:p>
    <w:p w:rsidR="00612212" w:rsidRPr="00A05370" w:rsidRDefault="00612212" w:rsidP="00612212">
      <w:pPr>
        <w:spacing w:after="158" w:line="256" w:lineRule="auto"/>
        <w:ind w:left="-5"/>
        <w:rPr>
          <w:rFonts w:ascii="Comic Sans MS" w:hAnsi="Comic Sans MS" w:cs="Comic Sans MS"/>
          <w:sz w:val="26"/>
          <w:szCs w:val="26"/>
          <w:u w:val="single"/>
        </w:rPr>
      </w:pPr>
      <w:r w:rsidRPr="00A05370">
        <w:rPr>
          <w:rFonts w:ascii="Comic Sans MS" w:hAnsi="Comic Sans MS" w:cs="Comic Sans MS"/>
          <w:sz w:val="26"/>
          <w:szCs w:val="26"/>
          <w:u w:val="single"/>
        </w:rPr>
        <w:t xml:space="preserve">Soziokulturelle Vielfalt: </w:t>
      </w:r>
    </w:p>
    <w:p w:rsidR="00612212" w:rsidRPr="00E23CBE" w:rsidRDefault="00612212" w:rsidP="00C6295C">
      <w:pPr>
        <w:ind w:right="3"/>
        <w:rPr>
          <w:rFonts w:ascii="Comic Sans MS" w:hAnsi="Comic Sans MS" w:cs="Comic Sans MS"/>
          <w:sz w:val="26"/>
          <w:szCs w:val="26"/>
        </w:rPr>
      </w:pPr>
      <w:r w:rsidRPr="00E23CBE">
        <w:rPr>
          <w:rFonts w:ascii="Comic Sans MS" w:hAnsi="Comic Sans MS" w:cs="Comic Sans MS"/>
          <w:sz w:val="26"/>
          <w:szCs w:val="26"/>
        </w:rPr>
        <w:t xml:space="preserve">In </w:t>
      </w:r>
      <w:proofErr w:type="spellStart"/>
      <w:r w:rsidR="003D487D">
        <w:rPr>
          <w:rFonts w:ascii="Comic Sans MS" w:hAnsi="Comic Sans MS" w:cs="Comic Sans MS"/>
          <w:sz w:val="26"/>
          <w:szCs w:val="26"/>
        </w:rPr>
        <w:t>Laubach</w:t>
      </w:r>
      <w:proofErr w:type="spellEnd"/>
      <w:r w:rsidRPr="00E23CBE">
        <w:rPr>
          <w:rFonts w:ascii="Comic Sans MS" w:hAnsi="Comic Sans MS" w:cs="Comic Sans MS"/>
          <w:sz w:val="26"/>
          <w:szCs w:val="26"/>
        </w:rPr>
        <w:t xml:space="preserve"> werden </w:t>
      </w:r>
      <w:r w:rsidR="00C6295C">
        <w:rPr>
          <w:rFonts w:ascii="Comic Sans MS" w:hAnsi="Comic Sans MS" w:cs="Comic Sans MS"/>
          <w:sz w:val="26"/>
          <w:szCs w:val="26"/>
        </w:rPr>
        <w:t>oft</w:t>
      </w:r>
      <w:r w:rsidRPr="00E23CBE">
        <w:rPr>
          <w:rFonts w:ascii="Comic Sans MS" w:hAnsi="Comic Sans MS" w:cs="Comic Sans MS"/>
          <w:sz w:val="26"/>
          <w:szCs w:val="26"/>
        </w:rPr>
        <w:t xml:space="preserve"> Kinder anderer Kulturen betreut. Alltagserfahrungen mit</w:t>
      </w:r>
      <w:r w:rsidR="00C6295C">
        <w:rPr>
          <w:rFonts w:ascii="Comic Sans MS" w:hAnsi="Comic Sans MS" w:cs="Comic Sans MS"/>
          <w:sz w:val="26"/>
          <w:szCs w:val="26"/>
        </w:rPr>
        <w:t xml:space="preserve"> Verschiedenheit werden dadurch täglich gemacht.</w:t>
      </w:r>
      <w:r w:rsidRPr="00E23CBE">
        <w:rPr>
          <w:rFonts w:ascii="Comic Sans MS" w:hAnsi="Comic Sans MS" w:cs="Comic Sans MS"/>
          <w:sz w:val="26"/>
          <w:szCs w:val="26"/>
        </w:rPr>
        <w:t xml:space="preserve"> </w:t>
      </w:r>
    </w:p>
    <w:p w:rsidR="00612212" w:rsidRPr="00E23CBE" w:rsidRDefault="00612212" w:rsidP="00612212">
      <w:pPr>
        <w:numPr>
          <w:ilvl w:val="0"/>
          <w:numId w:val="40"/>
        </w:numPr>
        <w:suppressAutoHyphens w:val="0"/>
        <w:spacing w:after="35"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Auf unseren Fahrten in die „große Stadt“ (Frankfurt, Gießen, Fulda) ergeben sich </w:t>
      </w:r>
      <w:r w:rsidR="00C6295C">
        <w:rPr>
          <w:rFonts w:ascii="Comic Sans MS" w:hAnsi="Comic Sans MS" w:cs="Comic Sans MS"/>
          <w:sz w:val="26"/>
          <w:szCs w:val="26"/>
        </w:rPr>
        <w:t>noch mehr</w:t>
      </w:r>
      <w:r w:rsidRPr="00E23CBE">
        <w:rPr>
          <w:rFonts w:ascii="Comic Sans MS" w:hAnsi="Comic Sans MS" w:cs="Comic Sans MS"/>
          <w:sz w:val="26"/>
          <w:szCs w:val="26"/>
        </w:rPr>
        <w:t xml:space="preserve"> Berührungspunkte. Auf der Zugfahrt etwa begegnen wir Menschen anderer Hautfarbe, mit anderer Kleidung und anderer Sprache, die Gesprächsanlass für die Kinder sein können und von uns aufgegriffen werden. </w:t>
      </w:r>
    </w:p>
    <w:p w:rsidR="00612212" w:rsidRPr="00E23CBE" w:rsidRDefault="00612212" w:rsidP="00612212">
      <w:pPr>
        <w:numPr>
          <w:ilvl w:val="0"/>
          <w:numId w:val="40"/>
        </w:numPr>
        <w:suppressAutoHyphens w:val="0"/>
        <w:spacing w:after="11"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Bilderbücher und Geschichten können genutzt werden </w:t>
      </w:r>
    </w:p>
    <w:p w:rsidR="00612212" w:rsidRPr="00E23CBE" w:rsidRDefault="00612212" w:rsidP="00612212">
      <w:pPr>
        <w:spacing w:after="160" w:line="256" w:lineRule="auto"/>
        <w:rPr>
          <w:rFonts w:ascii="Comic Sans MS" w:hAnsi="Comic Sans MS" w:cs="Comic Sans MS"/>
          <w:sz w:val="26"/>
          <w:szCs w:val="26"/>
        </w:rPr>
      </w:pPr>
      <w:r w:rsidRPr="00E23CBE">
        <w:rPr>
          <w:rFonts w:ascii="Comic Sans MS" w:hAnsi="Comic Sans MS" w:cs="Comic Sans MS"/>
          <w:sz w:val="26"/>
          <w:szCs w:val="26"/>
        </w:rPr>
        <w:t xml:space="preserve"> </w:t>
      </w:r>
    </w:p>
    <w:p w:rsidR="00612212" w:rsidRPr="00A05370" w:rsidRDefault="00612212" w:rsidP="00612212">
      <w:pPr>
        <w:spacing w:after="158" w:line="256" w:lineRule="auto"/>
        <w:ind w:left="-5"/>
        <w:rPr>
          <w:rFonts w:ascii="Comic Sans MS" w:hAnsi="Comic Sans MS" w:cs="Comic Sans MS"/>
          <w:sz w:val="26"/>
          <w:szCs w:val="26"/>
          <w:u w:val="single"/>
        </w:rPr>
      </w:pPr>
      <w:r w:rsidRPr="00A05370">
        <w:rPr>
          <w:rFonts w:ascii="Comic Sans MS" w:hAnsi="Comic Sans MS" w:cs="Comic Sans MS"/>
          <w:sz w:val="26"/>
          <w:szCs w:val="26"/>
          <w:u w:val="single"/>
        </w:rPr>
        <w:t xml:space="preserve">Individuelle Unterschiede: </w:t>
      </w:r>
    </w:p>
    <w:p w:rsidR="00612212" w:rsidRPr="00E23CBE" w:rsidRDefault="00612212" w:rsidP="001C3578">
      <w:pPr>
        <w:spacing w:after="5"/>
        <w:ind w:left="-5"/>
        <w:rPr>
          <w:rFonts w:ascii="Comic Sans MS" w:hAnsi="Comic Sans MS" w:cs="Comic Sans MS"/>
          <w:sz w:val="26"/>
          <w:szCs w:val="26"/>
        </w:rPr>
      </w:pPr>
      <w:r w:rsidRPr="00E23CBE">
        <w:rPr>
          <w:rFonts w:ascii="Comic Sans MS" w:hAnsi="Comic Sans MS" w:cs="Comic Sans MS"/>
          <w:sz w:val="26"/>
          <w:szCs w:val="26"/>
        </w:rPr>
        <w:t xml:space="preserve">„Das Miteinander von Kindern unterschiedlicher Begabungsausprägung bietet vielfältige Möglichkeiten, die sozialen Kompetenzen zu stärken und beugt so einer Isolation und einem </w:t>
      </w:r>
      <w:proofErr w:type="spellStart"/>
      <w:r w:rsidRPr="00E23CBE">
        <w:rPr>
          <w:rFonts w:ascii="Comic Sans MS" w:hAnsi="Comic Sans MS" w:cs="Comic Sans MS"/>
          <w:sz w:val="26"/>
          <w:szCs w:val="26"/>
        </w:rPr>
        <w:t>Außenseitertum</w:t>
      </w:r>
      <w:proofErr w:type="spellEnd"/>
      <w:r w:rsidRPr="00E23CBE">
        <w:rPr>
          <w:rFonts w:ascii="Comic Sans MS" w:hAnsi="Comic Sans MS" w:cs="Comic Sans MS"/>
          <w:sz w:val="26"/>
          <w:szCs w:val="26"/>
        </w:rPr>
        <w:t xml:space="preserve"> vor.“  (BEP S.53) </w:t>
      </w:r>
    </w:p>
    <w:p w:rsidR="00612212" w:rsidRPr="00E23CBE" w:rsidRDefault="00612212" w:rsidP="00612212">
      <w:pPr>
        <w:numPr>
          <w:ilvl w:val="0"/>
          <w:numId w:val="40"/>
        </w:numPr>
        <w:suppressAutoHyphens w:val="0"/>
        <w:spacing w:after="35"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Die Ausrichtung auf </w:t>
      </w:r>
      <w:proofErr w:type="spellStart"/>
      <w:r w:rsidRPr="00E23CBE">
        <w:rPr>
          <w:rFonts w:ascii="Comic Sans MS" w:hAnsi="Comic Sans MS" w:cs="Comic Sans MS"/>
          <w:sz w:val="26"/>
          <w:szCs w:val="26"/>
        </w:rPr>
        <w:t>kindzentriertes</w:t>
      </w:r>
      <w:proofErr w:type="spellEnd"/>
      <w:r w:rsidRPr="00E23CBE">
        <w:rPr>
          <w:rFonts w:ascii="Comic Sans MS" w:hAnsi="Comic Sans MS" w:cs="Comic Sans MS"/>
          <w:sz w:val="26"/>
          <w:szCs w:val="26"/>
        </w:rPr>
        <w:t xml:space="preserve"> Arbeiten (Freinet Pädagogik) unterstützt diesen Prozess. Uns geht es nicht um Bewertung, sondern um die individuellen Stärken, die es zu unterstützen gilt. Unsere Erfahrung zeigt uns, dass wir auf die Kräfte eines jeden Kindes vertrauen können, wenn wir es aufmerksam, einfühlsam und geduldig begleiten. </w:t>
      </w:r>
    </w:p>
    <w:p w:rsidR="00612212" w:rsidRPr="00E23CBE" w:rsidRDefault="00612212" w:rsidP="00612212">
      <w:pPr>
        <w:numPr>
          <w:ilvl w:val="0"/>
          <w:numId w:val="40"/>
        </w:numPr>
        <w:suppressAutoHyphens w:val="0"/>
        <w:spacing w:after="5"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Bei Kindern mit besonderen Beeinträchtigungen und Teilleistungsschwächen achten wir „auf die frühzeitige und individuelle Unterstützung, die enge Zusammenarbeit mit den Eltern und das Hinzuziehen von Expertinnen und Experten …“ (BEP S.53) </w:t>
      </w:r>
    </w:p>
    <w:p w:rsidR="00612212" w:rsidRPr="00E23CBE" w:rsidRDefault="00612212" w:rsidP="00612212">
      <w:pPr>
        <w:spacing w:after="160" w:line="256" w:lineRule="auto"/>
        <w:ind w:left="360"/>
        <w:rPr>
          <w:rFonts w:ascii="Comic Sans MS" w:hAnsi="Comic Sans MS" w:cs="Comic Sans MS"/>
          <w:sz w:val="26"/>
          <w:szCs w:val="26"/>
        </w:rPr>
      </w:pPr>
      <w:r w:rsidRPr="00E23CBE">
        <w:rPr>
          <w:rFonts w:ascii="Comic Sans MS" w:hAnsi="Comic Sans MS" w:cs="Comic Sans MS"/>
          <w:sz w:val="26"/>
          <w:szCs w:val="26"/>
        </w:rPr>
        <w:t xml:space="preserve"> </w:t>
      </w:r>
    </w:p>
    <w:p w:rsidR="00612212" w:rsidRPr="00A05370" w:rsidRDefault="00612212" w:rsidP="00612212">
      <w:pPr>
        <w:spacing w:after="158" w:line="256" w:lineRule="auto"/>
        <w:ind w:left="-5"/>
        <w:rPr>
          <w:rFonts w:ascii="Comic Sans MS" w:hAnsi="Comic Sans MS" w:cs="Comic Sans MS"/>
          <w:b/>
          <w:sz w:val="26"/>
          <w:szCs w:val="26"/>
        </w:rPr>
      </w:pPr>
      <w:r w:rsidRPr="00A05370">
        <w:rPr>
          <w:rFonts w:ascii="Comic Sans MS" w:hAnsi="Comic Sans MS" w:cs="Comic Sans MS"/>
          <w:b/>
          <w:sz w:val="26"/>
          <w:szCs w:val="26"/>
        </w:rPr>
        <w:t xml:space="preserve">Gender </w:t>
      </w:r>
    </w:p>
    <w:p w:rsidR="00790BBE" w:rsidRDefault="00612212" w:rsidP="00612212">
      <w:pPr>
        <w:spacing w:after="167"/>
        <w:ind w:left="-5"/>
        <w:rPr>
          <w:rFonts w:ascii="Comic Sans MS" w:hAnsi="Comic Sans MS" w:cs="Comic Sans MS"/>
          <w:sz w:val="26"/>
          <w:szCs w:val="26"/>
        </w:rPr>
      </w:pPr>
      <w:r w:rsidRPr="00E23CBE">
        <w:rPr>
          <w:rFonts w:ascii="Comic Sans MS" w:hAnsi="Comic Sans MS" w:cs="Comic Sans MS"/>
          <w:sz w:val="26"/>
          <w:szCs w:val="26"/>
        </w:rPr>
        <w:t xml:space="preserve">„Für die Entwicklung der Geschlechtsidentität sind die Jahre in der Kindertageseinrichtung von besonderer Bedeutung.“ …. „Mädchen und Jungen entwickeln ihre eigene Geschlechtsidentität, mit der sie sich sicher und wohl fühlen.“  (BEP S.47) </w:t>
      </w:r>
    </w:p>
    <w:p w:rsidR="00790BBE" w:rsidRDefault="00790BBE">
      <w:pPr>
        <w:suppressAutoHyphens w:val="0"/>
        <w:spacing w:line="240" w:lineRule="auto"/>
        <w:rPr>
          <w:rFonts w:ascii="Comic Sans MS" w:hAnsi="Comic Sans MS" w:cs="Comic Sans MS"/>
          <w:sz w:val="26"/>
          <w:szCs w:val="26"/>
        </w:rPr>
      </w:pPr>
      <w:r>
        <w:rPr>
          <w:rFonts w:ascii="Comic Sans MS" w:hAnsi="Comic Sans MS" w:cs="Comic Sans MS"/>
          <w:sz w:val="26"/>
          <w:szCs w:val="26"/>
        </w:rPr>
        <w:br w:type="page"/>
      </w:r>
    </w:p>
    <w:p w:rsidR="00612212" w:rsidRPr="00E23CBE" w:rsidRDefault="00612212" w:rsidP="00612212">
      <w:pPr>
        <w:spacing w:after="214"/>
        <w:ind w:right="3"/>
        <w:rPr>
          <w:rFonts w:ascii="Comic Sans MS" w:hAnsi="Comic Sans MS" w:cs="Comic Sans MS"/>
          <w:sz w:val="26"/>
          <w:szCs w:val="26"/>
        </w:rPr>
      </w:pPr>
      <w:r w:rsidRPr="00E23CBE">
        <w:rPr>
          <w:rFonts w:ascii="Comic Sans MS" w:hAnsi="Comic Sans MS" w:cs="Comic Sans MS"/>
          <w:sz w:val="26"/>
          <w:szCs w:val="26"/>
        </w:rPr>
        <w:lastRenderedPageBreak/>
        <w:t xml:space="preserve">Wir unterstützen die uns anvertrauten Kinder indem wir </w:t>
      </w:r>
    </w:p>
    <w:p w:rsidR="00612212" w:rsidRPr="00E23CBE" w:rsidRDefault="00612212" w:rsidP="00612212">
      <w:pPr>
        <w:numPr>
          <w:ilvl w:val="0"/>
          <w:numId w:val="40"/>
        </w:numPr>
        <w:suppressAutoHyphens w:val="0"/>
        <w:spacing w:after="38"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stets Stellung beziehen und mit den Kindern sprechen, wenn es um Ausgrenzung und Abwertung bezüglich des Geschlechts geht. </w:t>
      </w:r>
    </w:p>
    <w:p w:rsidR="00612212" w:rsidRPr="00E23CBE" w:rsidRDefault="00612212" w:rsidP="00612212">
      <w:pPr>
        <w:numPr>
          <w:ilvl w:val="0"/>
          <w:numId w:val="40"/>
        </w:numPr>
        <w:suppressAutoHyphens w:val="0"/>
        <w:spacing w:after="38"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anregen, dass Mädchen und Jungen alles gleichermaßen gut können. Alle arbeiten an der Werkbank, im Garten,  nähen, filzen, weben, kochen, … </w:t>
      </w:r>
    </w:p>
    <w:p w:rsidR="00612212" w:rsidRDefault="00612212" w:rsidP="00612212">
      <w:pPr>
        <w:numPr>
          <w:ilvl w:val="0"/>
          <w:numId w:val="40"/>
        </w:numPr>
        <w:suppressAutoHyphens w:val="0"/>
        <w:spacing w:after="186" w:line="256" w:lineRule="auto"/>
        <w:ind w:right="3" w:hanging="360"/>
        <w:rPr>
          <w:rFonts w:ascii="Comic Sans MS" w:hAnsi="Comic Sans MS" w:cs="Comic Sans MS"/>
          <w:sz w:val="26"/>
          <w:szCs w:val="26"/>
        </w:rPr>
      </w:pPr>
      <w:r w:rsidRPr="00A05370">
        <w:rPr>
          <w:rFonts w:ascii="Comic Sans MS" w:hAnsi="Comic Sans MS" w:cs="Comic Sans MS"/>
          <w:sz w:val="26"/>
          <w:szCs w:val="26"/>
        </w:rPr>
        <w:t xml:space="preserve">Jungen Zeit für ihre Jungenspiele lassen und den Mädchen für ihre Mädchenspiele und damit die unterschiedlichen Bedürfnisse wahrnehmen und wertschätzen.  </w:t>
      </w:r>
    </w:p>
    <w:p w:rsidR="009A166E" w:rsidRPr="00A05370" w:rsidRDefault="009A166E" w:rsidP="009A5DCF">
      <w:pPr>
        <w:suppressAutoHyphens w:val="0"/>
        <w:spacing w:after="186" w:line="256" w:lineRule="auto"/>
        <w:ind w:left="705" w:right="3"/>
        <w:rPr>
          <w:rFonts w:ascii="Comic Sans MS" w:hAnsi="Comic Sans MS" w:cs="Comic Sans MS"/>
          <w:sz w:val="26"/>
          <w:szCs w:val="26"/>
        </w:rPr>
      </w:pPr>
    </w:p>
    <w:p w:rsidR="00612212" w:rsidRPr="009A166E" w:rsidRDefault="00612212" w:rsidP="009A166E">
      <w:pPr>
        <w:rPr>
          <w:rFonts w:ascii="Comic Sans MS" w:hAnsi="Comic Sans MS" w:cs="Comic Sans MS"/>
          <w:b/>
          <w:sz w:val="26"/>
          <w:szCs w:val="26"/>
        </w:rPr>
      </w:pPr>
      <w:bookmarkStart w:id="79" w:name="_Toc66179780"/>
      <w:r w:rsidRPr="009A166E">
        <w:rPr>
          <w:rFonts w:ascii="Comic Sans MS" w:hAnsi="Comic Sans MS" w:cs="Comic Sans MS"/>
          <w:b/>
          <w:sz w:val="26"/>
          <w:szCs w:val="26"/>
        </w:rPr>
        <w:t>Teamarbeit – Teamentwicklung</w:t>
      </w:r>
      <w:bookmarkEnd w:id="79"/>
      <w:r w:rsidRPr="009A166E">
        <w:rPr>
          <w:rFonts w:ascii="Comic Sans MS" w:hAnsi="Comic Sans MS" w:cs="Comic Sans MS"/>
          <w:b/>
          <w:sz w:val="26"/>
          <w:szCs w:val="26"/>
        </w:rPr>
        <w:t xml:space="preserve"> </w:t>
      </w:r>
    </w:p>
    <w:p w:rsidR="00612212" w:rsidRPr="00E23CBE" w:rsidRDefault="00612212" w:rsidP="00612212">
      <w:pPr>
        <w:spacing w:line="256" w:lineRule="auto"/>
        <w:rPr>
          <w:rFonts w:ascii="Comic Sans MS" w:hAnsi="Comic Sans MS" w:cs="Comic Sans MS"/>
          <w:sz w:val="26"/>
          <w:szCs w:val="26"/>
        </w:rPr>
      </w:pPr>
      <w:r w:rsidRPr="00E23CBE">
        <w:rPr>
          <w:rFonts w:ascii="Comic Sans MS" w:hAnsi="Comic Sans MS" w:cs="Comic Sans MS"/>
          <w:sz w:val="26"/>
          <w:szCs w:val="26"/>
        </w:rPr>
        <w:t xml:space="preserve"> </w:t>
      </w:r>
    </w:p>
    <w:p w:rsidR="00612212" w:rsidRPr="00E23CBE" w:rsidRDefault="00612212" w:rsidP="00612212">
      <w:pPr>
        <w:ind w:right="3"/>
        <w:rPr>
          <w:rFonts w:ascii="Comic Sans MS" w:hAnsi="Comic Sans MS" w:cs="Comic Sans MS"/>
          <w:sz w:val="26"/>
          <w:szCs w:val="26"/>
        </w:rPr>
      </w:pPr>
      <w:r w:rsidRPr="00E23CBE">
        <w:rPr>
          <w:rFonts w:ascii="Comic Sans MS" w:hAnsi="Comic Sans MS" w:cs="Comic Sans MS"/>
          <w:sz w:val="26"/>
          <w:szCs w:val="26"/>
        </w:rPr>
        <w:t xml:space="preserve">Für gute pädagogische Arbeit ist die Zusammenarbeit des Teams von entscheidender Bedeutung. </w:t>
      </w:r>
    </w:p>
    <w:p w:rsidR="00612212" w:rsidRPr="00E23CBE" w:rsidRDefault="00612212" w:rsidP="00612212">
      <w:pPr>
        <w:spacing w:line="256" w:lineRule="auto"/>
        <w:rPr>
          <w:rFonts w:ascii="Comic Sans MS" w:hAnsi="Comic Sans MS" w:cs="Comic Sans MS"/>
          <w:sz w:val="26"/>
          <w:szCs w:val="26"/>
        </w:rPr>
      </w:pPr>
      <w:r w:rsidRPr="00E23CBE">
        <w:rPr>
          <w:rFonts w:ascii="Comic Sans MS" w:hAnsi="Comic Sans MS" w:cs="Comic Sans MS"/>
          <w:sz w:val="26"/>
          <w:szCs w:val="26"/>
        </w:rPr>
        <w:t xml:space="preserve"> </w:t>
      </w:r>
    </w:p>
    <w:p w:rsidR="00612212" w:rsidRPr="00A05370" w:rsidRDefault="00612212" w:rsidP="00612212">
      <w:pPr>
        <w:spacing w:after="214"/>
        <w:ind w:right="3"/>
        <w:rPr>
          <w:rFonts w:ascii="Comic Sans MS" w:hAnsi="Comic Sans MS" w:cs="Comic Sans MS"/>
          <w:sz w:val="26"/>
          <w:szCs w:val="26"/>
          <w:u w:val="single"/>
        </w:rPr>
      </w:pPr>
      <w:r w:rsidRPr="00A05370">
        <w:rPr>
          <w:rFonts w:ascii="Comic Sans MS" w:hAnsi="Comic Sans MS" w:cs="Comic Sans MS"/>
          <w:sz w:val="26"/>
          <w:szCs w:val="26"/>
          <w:u w:val="single"/>
        </w:rPr>
        <w:t xml:space="preserve">Wichtig ist: </w:t>
      </w:r>
    </w:p>
    <w:p w:rsidR="00612212" w:rsidRPr="00E23CBE" w:rsidRDefault="00612212" w:rsidP="00612212">
      <w:pPr>
        <w:numPr>
          <w:ilvl w:val="0"/>
          <w:numId w:val="41"/>
        </w:numPr>
        <w:suppressAutoHyphens w:val="0"/>
        <w:spacing w:after="11"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gegenseitiges Vertrauen </w:t>
      </w:r>
    </w:p>
    <w:p w:rsidR="00612212" w:rsidRPr="00E23CBE" w:rsidRDefault="00612212" w:rsidP="00612212">
      <w:pPr>
        <w:numPr>
          <w:ilvl w:val="0"/>
          <w:numId w:val="41"/>
        </w:numPr>
        <w:suppressAutoHyphens w:val="0"/>
        <w:spacing w:after="11"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respektvoller Umgang </w:t>
      </w:r>
    </w:p>
    <w:p w:rsidR="00612212" w:rsidRPr="00E23CBE" w:rsidRDefault="00612212" w:rsidP="00612212">
      <w:pPr>
        <w:numPr>
          <w:ilvl w:val="0"/>
          <w:numId w:val="41"/>
        </w:numPr>
        <w:suppressAutoHyphens w:val="0"/>
        <w:spacing w:after="11"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gegenseitige Unterstützung </w:t>
      </w:r>
    </w:p>
    <w:p w:rsidR="00612212" w:rsidRPr="00E23CBE" w:rsidRDefault="00612212" w:rsidP="00612212">
      <w:pPr>
        <w:numPr>
          <w:ilvl w:val="0"/>
          <w:numId w:val="41"/>
        </w:numPr>
        <w:suppressAutoHyphens w:val="0"/>
        <w:spacing w:after="11"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regelmäßiger kollegialer Austausch </w:t>
      </w:r>
    </w:p>
    <w:p w:rsidR="00612212" w:rsidRPr="00E23CBE" w:rsidRDefault="00612212" w:rsidP="00612212">
      <w:pPr>
        <w:numPr>
          <w:ilvl w:val="0"/>
          <w:numId w:val="41"/>
        </w:numPr>
        <w:suppressAutoHyphens w:val="0"/>
        <w:spacing w:after="11"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gemeinsame inhaltliche Arbeit an pädagogischen Themen und Fragestellungen </w:t>
      </w:r>
    </w:p>
    <w:p w:rsidR="00612212" w:rsidRPr="00E23CBE" w:rsidRDefault="00612212" w:rsidP="00612212">
      <w:pPr>
        <w:numPr>
          <w:ilvl w:val="0"/>
          <w:numId w:val="41"/>
        </w:numPr>
        <w:suppressAutoHyphens w:val="0"/>
        <w:spacing w:after="11"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regelmäßige gemeinsame Überprüfung der pädagogischen Arbeit </w:t>
      </w:r>
    </w:p>
    <w:p w:rsidR="00612212" w:rsidRPr="00E23CBE" w:rsidRDefault="00612212" w:rsidP="00612212">
      <w:pPr>
        <w:numPr>
          <w:ilvl w:val="0"/>
          <w:numId w:val="41"/>
        </w:numPr>
        <w:suppressAutoHyphens w:val="0"/>
        <w:spacing w:after="11"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gemeinsame Zielentwicklung/Fortschreibung der konzeptionellen Arbeit </w:t>
      </w:r>
    </w:p>
    <w:p w:rsidR="00612212" w:rsidRPr="00E23CBE" w:rsidRDefault="00612212" w:rsidP="00612212">
      <w:pPr>
        <w:numPr>
          <w:ilvl w:val="0"/>
          <w:numId w:val="41"/>
        </w:numPr>
        <w:suppressAutoHyphens w:val="0"/>
        <w:spacing w:after="11"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Bereitschaft zur Selbstreflektion und eine fehlerfreundliche Haltung sich selbst und den Kolleginnen gegenüber </w:t>
      </w:r>
    </w:p>
    <w:p w:rsidR="00612212" w:rsidRPr="00E23CBE" w:rsidRDefault="00612212" w:rsidP="00612212">
      <w:pPr>
        <w:spacing w:line="256" w:lineRule="auto"/>
        <w:ind w:left="720"/>
        <w:rPr>
          <w:rFonts w:ascii="Comic Sans MS" w:hAnsi="Comic Sans MS" w:cs="Comic Sans MS"/>
          <w:sz w:val="26"/>
          <w:szCs w:val="26"/>
        </w:rPr>
      </w:pPr>
      <w:r w:rsidRPr="00E23CBE">
        <w:rPr>
          <w:rFonts w:ascii="Comic Sans MS" w:hAnsi="Comic Sans MS" w:cs="Comic Sans MS"/>
          <w:sz w:val="26"/>
          <w:szCs w:val="26"/>
        </w:rPr>
        <w:t xml:space="preserve"> </w:t>
      </w:r>
    </w:p>
    <w:p w:rsidR="00612212" w:rsidRPr="00E23CBE" w:rsidRDefault="00612212" w:rsidP="00612212">
      <w:pPr>
        <w:spacing w:after="214"/>
        <w:ind w:right="3"/>
        <w:rPr>
          <w:rFonts w:ascii="Comic Sans MS" w:hAnsi="Comic Sans MS" w:cs="Comic Sans MS"/>
          <w:sz w:val="26"/>
          <w:szCs w:val="26"/>
        </w:rPr>
      </w:pPr>
      <w:r w:rsidRPr="00E23CBE">
        <w:rPr>
          <w:rFonts w:ascii="Comic Sans MS" w:hAnsi="Comic Sans MS" w:cs="Comic Sans MS"/>
          <w:sz w:val="26"/>
          <w:szCs w:val="26"/>
        </w:rPr>
        <w:t xml:space="preserve">Um diese Ansprüche umzusetzen, sind  </w:t>
      </w:r>
    </w:p>
    <w:p w:rsidR="00612212" w:rsidRPr="00E23CBE" w:rsidRDefault="00612212" w:rsidP="00612212">
      <w:pPr>
        <w:numPr>
          <w:ilvl w:val="0"/>
          <w:numId w:val="41"/>
        </w:numPr>
        <w:suppressAutoHyphens w:val="0"/>
        <w:spacing w:after="170" w:line="247" w:lineRule="auto"/>
        <w:ind w:right="3" w:hanging="360"/>
        <w:rPr>
          <w:rFonts w:ascii="Comic Sans MS" w:hAnsi="Comic Sans MS" w:cs="Comic Sans MS"/>
          <w:sz w:val="26"/>
          <w:szCs w:val="26"/>
        </w:rPr>
      </w:pPr>
      <w:r w:rsidRPr="00E23CBE">
        <w:rPr>
          <w:rFonts w:ascii="Comic Sans MS" w:hAnsi="Comic Sans MS" w:cs="Comic Sans MS"/>
          <w:sz w:val="26"/>
          <w:szCs w:val="26"/>
        </w:rPr>
        <w:t xml:space="preserve">Regelmäßige Teamsitzungen fest im Dienstplan verankert. Die Tagesordnung wird von allen </w:t>
      </w:r>
      <w:proofErr w:type="spellStart"/>
      <w:r w:rsidRPr="00E23CBE">
        <w:rPr>
          <w:rFonts w:ascii="Comic Sans MS" w:hAnsi="Comic Sans MS" w:cs="Comic Sans MS"/>
          <w:sz w:val="26"/>
          <w:szCs w:val="26"/>
        </w:rPr>
        <w:t>MitarbeiternInnen</w:t>
      </w:r>
      <w:proofErr w:type="spellEnd"/>
      <w:r w:rsidRPr="00E23CBE">
        <w:rPr>
          <w:rFonts w:ascii="Comic Sans MS" w:hAnsi="Comic Sans MS" w:cs="Comic Sans MS"/>
          <w:sz w:val="26"/>
          <w:szCs w:val="26"/>
        </w:rPr>
        <w:t xml:space="preserve"> gemeinsam gestaltet, wobei darauf geachtet wird, dass neben den organisatorischen Aspekten genügend Zeit für pädagogische Themen zur Verfügung steht. </w:t>
      </w:r>
    </w:p>
    <w:p w:rsidR="00612212" w:rsidRPr="00E23CBE" w:rsidRDefault="00612212" w:rsidP="00612212">
      <w:pPr>
        <w:spacing w:after="214"/>
        <w:ind w:left="730" w:right="3"/>
        <w:rPr>
          <w:rFonts w:ascii="Comic Sans MS" w:hAnsi="Comic Sans MS" w:cs="Comic Sans MS"/>
          <w:sz w:val="26"/>
          <w:szCs w:val="26"/>
        </w:rPr>
      </w:pPr>
      <w:r w:rsidRPr="00E23CBE">
        <w:rPr>
          <w:rFonts w:ascii="Comic Sans MS" w:hAnsi="Comic Sans MS" w:cs="Comic Sans MS"/>
          <w:sz w:val="26"/>
          <w:szCs w:val="26"/>
        </w:rPr>
        <w:t xml:space="preserve">Die pädagogischen Themen (Entwicklungsziele für die Einrichtung, Fallbesprechung, etc.) werden von den jeweiligen </w:t>
      </w:r>
      <w:proofErr w:type="spellStart"/>
      <w:r w:rsidRPr="00E23CBE">
        <w:rPr>
          <w:rFonts w:ascii="Comic Sans MS" w:hAnsi="Comic Sans MS" w:cs="Comic Sans MS"/>
          <w:sz w:val="26"/>
          <w:szCs w:val="26"/>
        </w:rPr>
        <w:t>KollegenInnen</w:t>
      </w:r>
      <w:proofErr w:type="spellEnd"/>
      <w:r w:rsidRPr="00E23CBE">
        <w:rPr>
          <w:rFonts w:ascii="Comic Sans MS" w:hAnsi="Comic Sans MS" w:cs="Comic Sans MS"/>
          <w:sz w:val="26"/>
          <w:szCs w:val="26"/>
        </w:rPr>
        <w:t xml:space="preserve"> inhaltlich vorbereitet. Im Wechsel übernimmt ein/e </w:t>
      </w:r>
      <w:proofErr w:type="spellStart"/>
      <w:r w:rsidR="000D5DF7">
        <w:rPr>
          <w:rFonts w:ascii="Comic Sans MS" w:hAnsi="Comic Sans MS" w:cs="Comic Sans MS"/>
          <w:sz w:val="26"/>
          <w:szCs w:val="26"/>
        </w:rPr>
        <w:t>MitarbeiterIn</w:t>
      </w:r>
      <w:proofErr w:type="spellEnd"/>
      <w:r w:rsidRPr="00E23CBE">
        <w:rPr>
          <w:rFonts w:ascii="Comic Sans MS" w:hAnsi="Comic Sans MS" w:cs="Comic Sans MS"/>
          <w:sz w:val="26"/>
          <w:szCs w:val="26"/>
        </w:rPr>
        <w:t xml:space="preserve"> die Gesprächsführung bzw. Schreiben des Protokolls. </w:t>
      </w:r>
    </w:p>
    <w:p w:rsidR="00612212" w:rsidRPr="00E23CBE" w:rsidRDefault="00612212" w:rsidP="00612212">
      <w:pPr>
        <w:numPr>
          <w:ilvl w:val="0"/>
          <w:numId w:val="41"/>
        </w:numPr>
        <w:suppressAutoHyphens w:val="0"/>
        <w:spacing w:after="11" w:line="247" w:lineRule="auto"/>
        <w:ind w:right="3" w:hanging="360"/>
        <w:rPr>
          <w:rFonts w:ascii="Comic Sans MS" w:hAnsi="Comic Sans MS" w:cs="Comic Sans MS"/>
          <w:sz w:val="26"/>
          <w:szCs w:val="26"/>
        </w:rPr>
      </w:pPr>
      <w:r w:rsidRPr="00E23CBE">
        <w:rPr>
          <w:rFonts w:ascii="Comic Sans MS" w:hAnsi="Comic Sans MS" w:cs="Comic Sans MS"/>
          <w:sz w:val="26"/>
          <w:szCs w:val="26"/>
        </w:rPr>
        <w:lastRenderedPageBreak/>
        <w:t xml:space="preserve">Teamfortbildung </w:t>
      </w:r>
    </w:p>
    <w:p w:rsidR="00612212" w:rsidRPr="00E23CBE" w:rsidRDefault="00612212" w:rsidP="00612212">
      <w:pPr>
        <w:spacing w:after="182"/>
        <w:ind w:left="730" w:right="3"/>
        <w:rPr>
          <w:rFonts w:ascii="Comic Sans MS" w:hAnsi="Comic Sans MS" w:cs="Comic Sans MS"/>
          <w:sz w:val="26"/>
          <w:szCs w:val="26"/>
        </w:rPr>
      </w:pPr>
      <w:r w:rsidRPr="00E23CBE">
        <w:rPr>
          <w:rFonts w:ascii="Comic Sans MS" w:hAnsi="Comic Sans MS" w:cs="Comic Sans MS"/>
          <w:sz w:val="26"/>
          <w:szCs w:val="26"/>
        </w:rPr>
        <w:t xml:space="preserve">Neben der Teilnahme an selbstgewählten Fortbildungen ist die Schulung zum Brandschutz, zur ersten Hilfe und zum Kinderschutz für alle </w:t>
      </w:r>
      <w:proofErr w:type="spellStart"/>
      <w:r w:rsidR="001B782F">
        <w:rPr>
          <w:rFonts w:ascii="Comic Sans MS" w:hAnsi="Comic Sans MS" w:cs="Comic Sans MS"/>
          <w:sz w:val="26"/>
          <w:szCs w:val="26"/>
        </w:rPr>
        <w:t>MitarbeiterInnen</w:t>
      </w:r>
      <w:proofErr w:type="spellEnd"/>
      <w:r w:rsidRPr="00E23CBE">
        <w:rPr>
          <w:rFonts w:ascii="Comic Sans MS" w:hAnsi="Comic Sans MS" w:cs="Comic Sans MS"/>
          <w:sz w:val="26"/>
          <w:szCs w:val="26"/>
        </w:rPr>
        <w:t xml:space="preserve"> Pflicht.  </w:t>
      </w:r>
      <w:r w:rsidRPr="00E23CBE">
        <w:rPr>
          <w:rFonts w:ascii="Comic Sans MS" w:hAnsi="Comic Sans MS" w:cs="Comic Sans MS"/>
          <w:sz w:val="26"/>
          <w:szCs w:val="26"/>
        </w:rPr>
        <w:tab/>
        <w:t xml:space="preserve"> </w:t>
      </w:r>
    </w:p>
    <w:p w:rsidR="00612212" w:rsidRPr="00E23CBE" w:rsidRDefault="00612212" w:rsidP="00612212">
      <w:pPr>
        <w:spacing w:after="16" w:line="256" w:lineRule="auto"/>
        <w:rPr>
          <w:rFonts w:ascii="Comic Sans MS" w:hAnsi="Comic Sans MS" w:cs="Comic Sans MS"/>
          <w:sz w:val="26"/>
          <w:szCs w:val="26"/>
        </w:rPr>
      </w:pPr>
      <w:r w:rsidRPr="00E23CBE">
        <w:rPr>
          <w:rFonts w:ascii="Comic Sans MS" w:hAnsi="Comic Sans MS" w:cs="Comic Sans MS"/>
          <w:sz w:val="26"/>
          <w:szCs w:val="26"/>
        </w:rPr>
        <w:t xml:space="preserve"> </w:t>
      </w:r>
    </w:p>
    <w:p w:rsidR="00612212" w:rsidRPr="009A5DCF" w:rsidRDefault="00612212" w:rsidP="009A5DCF">
      <w:pPr>
        <w:rPr>
          <w:rFonts w:ascii="Comic Sans MS" w:hAnsi="Comic Sans MS" w:cs="Comic Sans MS"/>
          <w:b/>
          <w:sz w:val="26"/>
          <w:szCs w:val="26"/>
        </w:rPr>
      </w:pPr>
      <w:bookmarkStart w:id="80" w:name="_Toc66179781"/>
      <w:r w:rsidRPr="009A5DCF">
        <w:rPr>
          <w:rFonts w:ascii="Comic Sans MS" w:hAnsi="Comic Sans MS" w:cs="Comic Sans MS"/>
          <w:b/>
          <w:sz w:val="26"/>
          <w:szCs w:val="26"/>
        </w:rPr>
        <w:t>Eingewöhnung</w:t>
      </w:r>
      <w:bookmarkEnd w:id="80"/>
    </w:p>
    <w:p w:rsidR="009A5DCF" w:rsidRPr="009A5DCF" w:rsidRDefault="009A5DCF" w:rsidP="009A5DCF">
      <w:pPr>
        <w:rPr>
          <w:rFonts w:ascii="Comic Sans MS" w:hAnsi="Comic Sans MS" w:cs="Comic Sans MS"/>
          <w:sz w:val="26"/>
          <w:szCs w:val="26"/>
        </w:rPr>
      </w:pPr>
    </w:p>
    <w:p w:rsidR="00612212" w:rsidRPr="009A5DCF" w:rsidRDefault="00612212" w:rsidP="009A5DCF">
      <w:pPr>
        <w:rPr>
          <w:rFonts w:ascii="Comic Sans MS" w:hAnsi="Comic Sans MS" w:cs="Comic Sans MS"/>
          <w:sz w:val="26"/>
          <w:szCs w:val="26"/>
        </w:rPr>
      </w:pPr>
      <w:bookmarkStart w:id="81" w:name="_Toc66179782"/>
      <w:r w:rsidRPr="009A5DCF">
        <w:rPr>
          <w:rFonts w:ascii="Comic Sans MS" w:hAnsi="Comic Sans MS" w:cs="Comic Sans MS"/>
          <w:sz w:val="26"/>
          <w:szCs w:val="26"/>
        </w:rPr>
        <w:t>Eingewöhnung orientiert am „Münchener Modell“ nach Kuno Beller</w:t>
      </w:r>
      <w:bookmarkEnd w:id="81"/>
      <w:r w:rsidRPr="009A5DCF">
        <w:rPr>
          <w:rFonts w:ascii="Comic Sans MS" w:hAnsi="Comic Sans MS" w:cs="Comic Sans MS"/>
          <w:sz w:val="26"/>
          <w:szCs w:val="26"/>
        </w:rPr>
        <w:t xml:space="preserve"> </w:t>
      </w:r>
    </w:p>
    <w:p w:rsidR="00612212" w:rsidRPr="00E23CBE" w:rsidRDefault="00612212" w:rsidP="00612212">
      <w:pPr>
        <w:spacing w:line="256" w:lineRule="auto"/>
        <w:rPr>
          <w:rFonts w:ascii="Comic Sans MS" w:hAnsi="Comic Sans MS" w:cs="Comic Sans MS"/>
          <w:sz w:val="26"/>
          <w:szCs w:val="26"/>
        </w:rPr>
      </w:pPr>
      <w:r w:rsidRPr="00E23CBE">
        <w:rPr>
          <w:rFonts w:ascii="Comic Sans MS" w:hAnsi="Comic Sans MS" w:cs="Comic Sans MS"/>
          <w:sz w:val="26"/>
          <w:szCs w:val="26"/>
        </w:rPr>
        <w:t xml:space="preserve"> </w:t>
      </w:r>
    </w:p>
    <w:p w:rsidR="00612212" w:rsidRPr="00E23CBE" w:rsidRDefault="00612212" w:rsidP="00612212">
      <w:pPr>
        <w:spacing w:after="168"/>
        <w:ind w:right="3"/>
        <w:rPr>
          <w:rFonts w:ascii="Comic Sans MS" w:hAnsi="Comic Sans MS" w:cs="Comic Sans MS"/>
          <w:sz w:val="26"/>
          <w:szCs w:val="26"/>
        </w:rPr>
      </w:pPr>
      <w:r w:rsidRPr="00E23CBE">
        <w:rPr>
          <w:rFonts w:ascii="Comic Sans MS" w:hAnsi="Comic Sans MS" w:cs="Comic Sans MS"/>
          <w:sz w:val="26"/>
          <w:szCs w:val="26"/>
        </w:rPr>
        <w:t xml:space="preserve">Die Übergangszeit von der Familie in die Kindertagesstätte, gemeinsam mit Eltern und Kindern, soll behutsam gestaltet werden. Das Kind benötigt während der Eingewöhnungsphase dringend die Unterstützung eines Elternteils oder einer anderen ihm vertrauten Person. Damit hat das Kind die Chance, die Trennungsphase mit einer festen Bezugsperson zu erarbeiten. </w:t>
      </w:r>
    </w:p>
    <w:p w:rsidR="00612212" w:rsidRPr="00E23CBE" w:rsidRDefault="00612212" w:rsidP="00612212">
      <w:pPr>
        <w:spacing w:after="168"/>
        <w:ind w:right="3"/>
        <w:rPr>
          <w:rFonts w:ascii="Comic Sans MS" w:hAnsi="Comic Sans MS" w:cs="Comic Sans MS"/>
          <w:sz w:val="26"/>
          <w:szCs w:val="26"/>
        </w:rPr>
      </w:pPr>
      <w:r w:rsidRPr="00E23CBE">
        <w:rPr>
          <w:rFonts w:ascii="Comic Sans MS" w:hAnsi="Comic Sans MS" w:cs="Comic Sans MS"/>
          <w:sz w:val="26"/>
          <w:szCs w:val="26"/>
        </w:rPr>
        <w:t xml:space="preserve">Die Eingewöhnung gliedert sich in verschiedene Phasen. Diese werden durch Gespräche zwischen Eltern und Erzieherinnen begleitet, so dass die Vorgehensweise und die damit verbundenen Absprachen während der Eingewöhnung für die Eltern verständlich und nachvollziehbar sind. </w:t>
      </w:r>
    </w:p>
    <w:p w:rsidR="00612212" w:rsidRPr="00E23CBE" w:rsidRDefault="00612212" w:rsidP="00612212">
      <w:pPr>
        <w:spacing w:after="170"/>
        <w:ind w:right="3"/>
        <w:rPr>
          <w:rFonts w:ascii="Comic Sans MS" w:hAnsi="Comic Sans MS" w:cs="Comic Sans MS"/>
          <w:sz w:val="26"/>
          <w:szCs w:val="26"/>
        </w:rPr>
      </w:pPr>
      <w:r w:rsidRPr="00E23CBE">
        <w:rPr>
          <w:rFonts w:ascii="Comic Sans MS" w:hAnsi="Comic Sans MS" w:cs="Comic Sans MS"/>
          <w:sz w:val="26"/>
          <w:szCs w:val="26"/>
        </w:rPr>
        <w:t xml:space="preserve">Unterbrechungen können den Prozess der Eingewöhnung beeinflussen. </w:t>
      </w:r>
    </w:p>
    <w:p w:rsidR="00612212" w:rsidRDefault="00612212" w:rsidP="00612212">
      <w:pPr>
        <w:spacing w:after="158" w:line="256" w:lineRule="auto"/>
        <w:ind w:left="720"/>
      </w:pPr>
      <w:r>
        <w:t xml:space="preserve"> </w:t>
      </w:r>
    </w:p>
    <w:p w:rsidR="00612212" w:rsidRPr="00E25657" w:rsidRDefault="00612212" w:rsidP="00612212">
      <w:pPr>
        <w:spacing w:after="158" w:line="256" w:lineRule="auto"/>
        <w:rPr>
          <w:rFonts w:ascii="Comic Sans MS" w:hAnsi="Comic Sans MS" w:cs="Comic Sans MS"/>
          <w:sz w:val="26"/>
          <w:szCs w:val="26"/>
          <w:u w:val="single"/>
        </w:rPr>
      </w:pPr>
      <w:r w:rsidRPr="00E25657">
        <w:rPr>
          <w:rFonts w:ascii="Comic Sans MS" w:hAnsi="Comic Sans MS" w:cs="Comic Sans MS"/>
          <w:sz w:val="26"/>
          <w:szCs w:val="26"/>
          <w:u w:val="single"/>
        </w:rPr>
        <w:t xml:space="preserve">Eingewöhnungsphasen: </w:t>
      </w:r>
    </w:p>
    <w:p w:rsidR="00612212" w:rsidRPr="00E25657" w:rsidRDefault="00612212" w:rsidP="00612212">
      <w:pPr>
        <w:spacing w:after="160" w:line="256" w:lineRule="auto"/>
        <w:ind w:left="720"/>
        <w:rPr>
          <w:rFonts w:ascii="Comic Sans MS" w:hAnsi="Comic Sans MS" w:cs="Comic Sans MS"/>
          <w:sz w:val="26"/>
          <w:szCs w:val="26"/>
        </w:rPr>
      </w:pPr>
      <w:r w:rsidRPr="00E25657">
        <w:rPr>
          <w:rFonts w:ascii="Comic Sans MS" w:hAnsi="Comic Sans MS" w:cs="Comic Sans MS"/>
          <w:sz w:val="26"/>
          <w:szCs w:val="26"/>
        </w:rPr>
        <w:t xml:space="preserve"> </w:t>
      </w:r>
    </w:p>
    <w:p w:rsidR="00612212" w:rsidRPr="00E25657" w:rsidRDefault="00612212" w:rsidP="00612212">
      <w:pPr>
        <w:spacing w:after="158" w:line="256" w:lineRule="auto"/>
        <w:ind w:left="-5"/>
        <w:rPr>
          <w:rFonts w:ascii="Comic Sans MS" w:hAnsi="Comic Sans MS" w:cs="Comic Sans MS"/>
          <w:sz w:val="26"/>
          <w:szCs w:val="26"/>
          <w:u w:val="single"/>
        </w:rPr>
      </w:pPr>
      <w:r w:rsidRPr="00E25657">
        <w:rPr>
          <w:rFonts w:ascii="Comic Sans MS" w:hAnsi="Comic Sans MS" w:cs="Comic Sans MS"/>
          <w:sz w:val="26"/>
          <w:szCs w:val="26"/>
          <w:u w:val="single"/>
        </w:rPr>
        <w:t xml:space="preserve">Grundphase (1-3 Tage): </w:t>
      </w:r>
    </w:p>
    <w:p w:rsidR="00612212" w:rsidRPr="00E25657" w:rsidRDefault="00612212" w:rsidP="00A90709">
      <w:pPr>
        <w:ind w:right="3"/>
        <w:rPr>
          <w:rFonts w:ascii="Comic Sans MS" w:hAnsi="Comic Sans MS" w:cs="Comic Sans MS"/>
          <w:sz w:val="26"/>
          <w:szCs w:val="26"/>
        </w:rPr>
      </w:pPr>
      <w:r w:rsidRPr="00E25657">
        <w:rPr>
          <w:rFonts w:ascii="Comic Sans MS" w:hAnsi="Comic Sans MS" w:cs="Comic Sans MS"/>
          <w:sz w:val="26"/>
          <w:szCs w:val="26"/>
        </w:rPr>
        <w:t xml:space="preserve">Die individuelle Phase des Kindes wird bei der Eingewöhnung berücksichtigt und ist aus diesem Grund unterschiedlich lang </w:t>
      </w:r>
    </w:p>
    <w:p w:rsidR="00612212" w:rsidRPr="00E25657" w:rsidRDefault="00612212" w:rsidP="00612212">
      <w:pPr>
        <w:numPr>
          <w:ilvl w:val="0"/>
          <w:numId w:val="42"/>
        </w:numPr>
        <w:suppressAutoHyphens w:val="0"/>
        <w:spacing w:after="38"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Die Bezugsperson, die das Kind während der Eingewöhnungszeit verlässlich begleitet, kommt mit dem Kind in die Einrichtung und bleibt für ca. 1-2-Std. </w:t>
      </w:r>
    </w:p>
    <w:p w:rsidR="00612212" w:rsidRPr="00E25657" w:rsidRDefault="00612212" w:rsidP="00612212">
      <w:pPr>
        <w:numPr>
          <w:ilvl w:val="0"/>
          <w:numId w:val="42"/>
        </w:numPr>
        <w:suppressAutoHyphens w:val="0"/>
        <w:spacing w:after="35"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Die Bezugsperson begleitet das Kind aktiv im Gruppenalltag, dabei sind Absprachen zwischen den Erzieherinnen und der Bezugsperson unverzichtbar. </w:t>
      </w:r>
    </w:p>
    <w:p w:rsidR="00612212" w:rsidRPr="00E25657" w:rsidRDefault="00612212" w:rsidP="00612212">
      <w:pPr>
        <w:numPr>
          <w:ilvl w:val="0"/>
          <w:numId w:val="42"/>
        </w:numPr>
        <w:suppressAutoHyphens w:val="0"/>
        <w:spacing w:after="38"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Die Bezugsperson drängt das Kind auf keinen Fall, sich von ihr zu entfernen; sie akzeptiert immer, wenn das Kind ihre Nähe sucht. </w:t>
      </w:r>
    </w:p>
    <w:p w:rsidR="00612212" w:rsidRPr="00E25657" w:rsidRDefault="00612212" w:rsidP="00612212">
      <w:pPr>
        <w:numPr>
          <w:ilvl w:val="0"/>
          <w:numId w:val="42"/>
        </w:numPr>
        <w:suppressAutoHyphens w:val="0"/>
        <w:spacing w:after="5"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Die Aufgabe der Bezugsperson ist es, dem Kind einen „sicheren Hafen“ zu geben. </w:t>
      </w:r>
    </w:p>
    <w:p w:rsidR="00612212" w:rsidRPr="00E25657" w:rsidRDefault="00612212" w:rsidP="00612212">
      <w:pPr>
        <w:numPr>
          <w:ilvl w:val="0"/>
          <w:numId w:val="42"/>
        </w:numPr>
        <w:suppressAutoHyphens w:val="0"/>
        <w:spacing w:after="38" w:line="247" w:lineRule="auto"/>
        <w:ind w:right="3" w:hanging="360"/>
        <w:rPr>
          <w:rFonts w:ascii="Comic Sans MS" w:hAnsi="Comic Sans MS" w:cs="Comic Sans MS"/>
          <w:sz w:val="26"/>
          <w:szCs w:val="26"/>
        </w:rPr>
      </w:pPr>
      <w:r w:rsidRPr="00E25657">
        <w:rPr>
          <w:rFonts w:ascii="Comic Sans MS" w:hAnsi="Comic Sans MS" w:cs="Comic Sans MS"/>
          <w:sz w:val="26"/>
          <w:szCs w:val="26"/>
        </w:rPr>
        <w:lastRenderedPageBreak/>
        <w:t xml:space="preserve">Die Erzieherinnen (vornehmlich die Bezugserzieherin) nehmen vorsichtig Kontakt zu dem Kind auf, ohne zu drängen. Lehnt das Kind diese Versuche ab, verhalten sie sich passiv. </w:t>
      </w:r>
    </w:p>
    <w:p w:rsidR="00612212" w:rsidRPr="00E25657" w:rsidRDefault="00612212" w:rsidP="00612212">
      <w:pPr>
        <w:numPr>
          <w:ilvl w:val="0"/>
          <w:numId w:val="42"/>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Das Kind lernt die neue Umgebung kennen. </w:t>
      </w:r>
    </w:p>
    <w:p w:rsidR="00612212" w:rsidRPr="00E25657" w:rsidRDefault="00612212" w:rsidP="00612212">
      <w:pPr>
        <w:spacing w:after="158" w:line="256" w:lineRule="auto"/>
        <w:rPr>
          <w:rFonts w:ascii="Comic Sans MS" w:hAnsi="Comic Sans MS" w:cs="Comic Sans MS"/>
          <w:sz w:val="26"/>
          <w:szCs w:val="26"/>
        </w:rPr>
      </w:pPr>
      <w:r w:rsidRPr="00E25657">
        <w:rPr>
          <w:rFonts w:ascii="Comic Sans MS" w:hAnsi="Comic Sans MS" w:cs="Comic Sans MS"/>
          <w:sz w:val="26"/>
          <w:szCs w:val="26"/>
        </w:rPr>
        <w:t xml:space="preserve"> </w:t>
      </w:r>
    </w:p>
    <w:p w:rsidR="00612212" w:rsidRPr="00E25657" w:rsidRDefault="00612212" w:rsidP="00612212">
      <w:pPr>
        <w:spacing w:after="158" w:line="256" w:lineRule="auto"/>
        <w:ind w:left="-5"/>
        <w:rPr>
          <w:rFonts w:ascii="Comic Sans MS" w:hAnsi="Comic Sans MS" w:cs="Comic Sans MS"/>
          <w:sz w:val="26"/>
          <w:szCs w:val="26"/>
          <w:u w:val="single"/>
        </w:rPr>
      </w:pPr>
      <w:r w:rsidRPr="00E25657">
        <w:rPr>
          <w:rFonts w:ascii="Comic Sans MS" w:hAnsi="Comic Sans MS" w:cs="Comic Sans MS"/>
          <w:sz w:val="26"/>
          <w:szCs w:val="26"/>
          <w:u w:val="single"/>
        </w:rPr>
        <w:t xml:space="preserve">Trennungsphase: </w:t>
      </w:r>
    </w:p>
    <w:p w:rsidR="00612212" w:rsidRPr="00E25657" w:rsidRDefault="00612212" w:rsidP="00612212">
      <w:pPr>
        <w:spacing w:after="216"/>
        <w:ind w:right="3"/>
        <w:rPr>
          <w:rFonts w:ascii="Comic Sans MS" w:hAnsi="Comic Sans MS" w:cs="Comic Sans MS"/>
          <w:sz w:val="26"/>
          <w:szCs w:val="26"/>
        </w:rPr>
      </w:pPr>
      <w:r w:rsidRPr="00E25657">
        <w:rPr>
          <w:rFonts w:ascii="Comic Sans MS" w:hAnsi="Comic Sans MS" w:cs="Comic Sans MS"/>
          <w:sz w:val="26"/>
          <w:szCs w:val="26"/>
        </w:rPr>
        <w:t xml:space="preserve">Je nach Verhalten des Kindes wird in der ersten Woche der erste Trennungsversuch gestartet. </w:t>
      </w:r>
    </w:p>
    <w:p w:rsidR="00612212" w:rsidRPr="00A90709" w:rsidRDefault="00612212" w:rsidP="00612212">
      <w:pPr>
        <w:numPr>
          <w:ilvl w:val="0"/>
          <w:numId w:val="42"/>
        </w:numPr>
        <w:suppressAutoHyphens w:val="0"/>
        <w:spacing w:after="170" w:line="247" w:lineRule="auto"/>
        <w:ind w:left="718" w:right="3" w:hanging="360"/>
        <w:rPr>
          <w:rFonts w:ascii="Comic Sans MS" w:hAnsi="Comic Sans MS" w:cs="Comic Sans MS"/>
          <w:sz w:val="26"/>
          <w:szCs w:val="26"/>
        </w:rPr>
      </w:pPr>
      <w:r w:rsidRPr="00A90709">
        <w:rPr>
          <w:rFonts w:ascii="Comic Sans MS" w:hAnsi="Comic Sans MS" w:cs="Comic Sans MS"/>
          <w:sz w:val="26"/>
          <w:szCs w:val="26"/>
        </w:rPr>
        <w:t>Die Bezugsperson verabschiedet sich vom Kind, verlässt den Gruppenraum für ca. 10-30 Minuten und bleibt in der Nähe des Gruppenraumes</w:t>
      </w:r>
      <w:r>
        <w:t xml:space="preserve">. </w:t>
      </w:r>
      <w:r w:rsidRPr="00A90709">
        <w:rPr>
          <w:rFonts w:ascii="Comic Sans MS" w:hAnsi="Comic Sans MS" w:cs="Comic Sans MS"/>
          <w:sz w:val="26"/>
          <w:szCs w:val="26"/>
        </w:rPr>
        <w:t xml:space="preserve">Wichtig dabei ist, das Abschiedsritual darf nicht zu lange dauern, das würde beim Kind zu Verunsicherung führen. Die Reaktion des Kindes auf die erste Trennungssituation ist für das weitere Vorgehen der Eingewöhnungszeit maßgebend. </w:t>
      </w:r>
    </w:p>
    <w:p w:rsidR="00612212" w:rsidRPr="00E25657" w:rsidRDefault="00612212" w:rsidP="00612212">
      <w:pPr>
        <w:spacing w:after="214"/>
        <w:ind w:left="718" w:right="3"/>
        <w:rPr>
          <w:rFonts w:ascii="Comic Sans MS" w:hAnsi="Comic Sans MS" w:cs="Comic Sans MS"/>
          <w:sz w:val="26"/>
          <w:szCs w:val="26"/>
        </w:rPr>
      </w:pPr>
      <w:r w:rsidRPr="00E25657">
        <w:rPr>
          <w:rFonts w:ascii="Comic Sans MS" w:hAnsi="Comic Sans MS" w:cs="Comic Sans MS"/>
          <w:sz w:val="26"/>
          <w:szCs w:val="26"/>
        </w:rPr>
        <w:t xml:space="preserve">Die tägliche Trennungszeit wird ausgedehnt, wenn </w:t>
      </w:r>
    </w:p>
    <w:p w:rsidR="00612212" w:rsidRPr="00E25657" w:rsidRDefault="00612212" w:rsidP="00612212">
      <w:pPr>
        <w:numPr>
          <w:ilvl w:val="0"/>
          <w:numId w:val="42"/>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das Kind weiter an der Umwelt interessiert ist. </w:t>
      </w:r>
    </w:p>
    <w:p w:rsidR="00612212" w:rsidRPr="00E25657" w:rsidRDefault="00612212" w:rsidP="00612212">
      <w:pPr>
        <w:numPr>
          <w:ilvl w:val="0"/>
          <w:numId w:val="42"/>
        </w:numPr>
        <w:suppressAutoHyphens w:val="0"/>
        <w:spacing w:after="161" w:line="256" w:lineRule="auto"/>
        <w:ind w:left="708" w:right="3" w:hanging="360"/>
        <w:rPr>
          <w:rFonts w:ascii="Comic Sans MS" w:hAnsi="Comic Sans MS" w:cs="Comic Sans MS"/>
          <w:sz w:val="26"/>
          <w:szCs w:val="26"/>
        </w:rPr>
      </w:pPr>
      <w:r w:rsidRPr="00E25657">
        <w:rPr>
          <w:rFonts w:ascii="Comic Sans MS" w:hAnsi="Comic Sans MS" w:cs="Comic Sans MS"/>
          <w:sz w:val="26"/>
          <w:szCs w:val="26"/>
        </w:rPr>
        <w:t xml:space="preserve">das Kind weint, sich aber rasch und dauerhaft von den Erzieherinnen beruhigen lässt.  </w:t>
      </w:r>
    </w:p>
    <w:p w:rsidR="00612212" w:rsidRPr="00E25657" w:rsidRDefault="00612212" w:rsidP="00612212">
      <w:pPr>
        <w:spacing w:after="158" w:line="256" w:lineRule="auto"/>
        <w:ind w:left="708"/>
        <w:rPr>
          <w:rFonts w:ascii="Comic Sans MS" w:hAnsi="Comic Sans MS" w:cs="Comic Sans MS"/>
          <w:sz w:val="26"/>
          <w:szCs w:val="26"/>
        </w:rPr>
      </w:pPr>
      <w:r w:rsidRPr="00E25657">
        <w:rPr>
          <w:rFonts w:ascii="Comic Sans MS" w:hAnsi="Comic Sans MS" w:cs="Comic Sans MS"/>
          <w:sz w:val="26"/>
          <w:szCs w:val="26"/>
        </w:rPr>
        <w:t xml:space="preserve"> </w:t>
      </w:r>
    </w:p>
    <w:p w:rsidR="00612212" w:rsidRPr="00E25657" w:rsidRDefault="00612212" w:rsidP="00612212">
      <w:pPr>
        <w:ind w:left="718" w:right="3"/>
        <w:rPr>
          <w:rFonts w:ascii="Comic Sans MS" w:hAnsi="Comic Sans MS" w:cs="Comic Sans MS"/>
          <w:sz w:val="26"/>
          <w:szCs w:val="26"/>
        </w:rPr>
      </w:pPr>
      <w:r w:rsidRPr="00E25657">
        <w:rPr>
          <w:rFonts w:ascii="Comic Sans MS" w:hAnsi="Comic Sans MS" w:cs="Comic Sans MS"/>
          <w:sz w:val="26"/>
          <w:szCs w:val="26"/>
        </w:rPr>
        <w:t xml:space="preserve">Der Trennungsversuch wird abgebrochen, wenn </w:t>
      </w:r>
    </w:p>
    <w:p w:rsidR="00612212" w:rsidRPr="00E25657" w:rsidRDefault="00612212" w:rsidP="00612212">
      <w:pPr>
        <w:numPr>
          <w:ilvl w:val="0"/>
          <w:numId w:val="42"/>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Das Kind nach dem Weggang der Bezugsperson weint und sich nicht beruhigen lässt. </w:t>
      </w:r>
    </w:p>
    <w:p w:rsidR="00612212" w:rsidRDefault="00612212" w:rsidP="00A90709">
      <w:pPr>
        <w:numPr>
          <w:ilvl w:val="0"/>
          <w:numId w:val="42"/>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Das Kind den Kontakt zur Umwelt abbricht. </w:t>
      </w:r>
    </w:p>
    <w:p w:rsidR="00A90709" w:rsidRDefault="00A90709" w:rsidP="00A90709">
      <w:pPr>
        <w:numPr>
          <w:ilvl w:val="0"/>
          <w:numId w:val="42"/>
        </w:numPr>
        <w:suppressAutoHyphens w:val="0"/>
        <w:spacing w:after="11" w:line="247" w:lineRule="auto"/>
        <w:ind w:right="3" w:hanging="360"/>
        <w:rPr>
          <w:rFonts w:ascii="Comic Sans MS" w:hAnsi="Comic Sans MS" w:cs="Comic Sans MS"/>
          <w:sz w:val="26"/>
          <w:szCs w:val="26"/>
        </w:rPr>
      </w:pPr>
      <w:r>
        <w:rPr>
          <w:rFonts w:ascii="Comic Sans MS" w:hAnsi="Comic Sans MS" w:cs="Comic Sans MS"/>
          <w:sz w:val="26"/>
          <w:szCs w:val="26"/>
        </w:rPr>
        <w:t xml:space="preserve">Die </w:t>
      </w:r>
      <w:r w:rsidRPr="00A90709">
        <w:rPr>
          <w:rFonts w:ascii="Comic Sans MS" w:hAnsi="Comic Sans MS" w:cs="Comic Sans MS"/>
          <w:sz w:val="26"/>
          <w:szCs w:val="26"/>
        </w:rPr>
        <w:t>Bezugsperson hält sich an die vereinbarten Zeiten und verlässt nach einer angemessenen Begrüßung des Kindes die Einrichtung, damit das Kind den Ablauf Bringen – Verabschieden – Spielen – Abholen – nach Hause gehen verinnerlichen kann</w:t>
      </w:r>
      <w:r>
        <w:rPr>
          <w:rFonts w:ascii="Comic Sans MS" w:hAnsi="Comic Sans MS" w:cs="Comic Sans MS"/>
          <w:sz w:val="26"/>
          <w:szCs w:val="26"/>
        </w:rPr>
        <w:t>.</w:t>
      </w:r>
    </w:p>
    <w:p w:rsidR="00A90709" w:rsidRPr="00E25657" w:rsidRDefault="00A90709" w:rsidP="00612212">
      <w:pPr>
        <w:numPr>
          <w:ilvl w:val="0"/>
          <w:numId w:val="42"/>
        </w:numPr>
        <w:suppressAutoHyphens w:val="0"/>
        <w:spacing w:after="11" w:line="247" w:lineRule="auto"/>
        <w:ind w:right="3" w:hanging="360"/>
        <w:rPr>
          <w:rFonts w:ascii="Comic Sans MS" w:hAnsi="Comic Sans MS" w:cs="Comic Sans MS"/>
          <w:sz w:val="26"/>
          <w:szCs w:val="26"/>
        </w:rPr>
      </w:pPr>
    </w:p>
    <w:p w:rsidR="00612212" w:rsidRPr="00E25657" w:rsidRDefault="00612212" w:rsidP="00612212">
      <w:pPr>
        <w:spacing w:after="205" w:line="256" w:lineRule="auto"/>
        <w:ind w:left="-5"/>
        <w:rPr>
          <w:rFonts w:ascii="Comic Sans MS" w:hAnsi="Comic Sans MS" w:cs="Comic Sans MS"/>
          <w:sz w:val="26"/>
          <w:szCs w:val="26"/>
          <w:u w:val="single"/>
        </w:rPr>
      </w:pPr>
      <w:r w:rsidRPr="00E25657">
        <w:rPr>
          <w:rFonts w:ascii="Comic Sans MS" w:hAnsi="Comic Sans MS" w:cs="Comic Sans MS"/>
          <w:sz w:val="26"/>
          <w:szCs w:val="26"/>
          <w:u w:val="single"/>
        </w:rPr>
        <w:t xml:space="preserve">Stabilisierungsphase: </w:t>
      </w:r>
    </w:p>
    <w:p w:rsidR="00612212" w:rsidRPr="00E25657" w:rsidRDefault="00612212" w:rsidP="00612212">
      <w:pPr>
        <w:numPr>
          <w:ilvl w:val="0"/>
          <w:numId w:val="42"/>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Die Bezugsperson verlässt die Einrichtung, sie ist aber telefonisch immer erreichbar. </w:t>
      </w:r>
    </w:p>
    <w:p w:rsidR="00612212" w:rsidRPr="00E25657" w:rsidRDefault="00612212" w:rsidP="00612212">
      <w:pPr>
        <w:numPr>
          <w:ilvl w:val="0"/>
          <w:numId w:val="42"/>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Die Trennungsphase wird nach und nach ausgedehnt und das Kind nimmt am Tagesgeschehen aktiv teil. </w:t>
      </w:r>
    </w:p>
    <w:p w:rsidR="00612212" w:rsidRPr="00E25657" w:rsidRDefault="00612212" w:rsidP="00612212">
      <w:pPr>
        <w:numPr>
          <w:ilvl w:val="0"/>
          <w:numId w:val="42"/>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 </w:t>
      </w:r>
    </w:p>
    <w:p w:rsidR="00612212" w:rsidRPr="00E25657" w:rsidRDefault="00612212" w:rsidP="00612212">
      <w:pPr>
        <w:numPr>
          <w:ilvl w:val="0"/>
          <w:numId w:val="42"/>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lastRenderedPageBreak/>
        <w:t xml:space="preserve">Die Eingewöhnung ist beendet, wenn </w:t>
      </w:r>
    </w:p>
    <w:p w:rsidR="00612212" w:rsidRPr="00E25657" w:rsidRDefault="00612212" w:rsidP="00612212">
      <w:pPr>
        <w:numPr>
          <w:ilvl w:val="0"/>
          <w:numId w:val="42"/>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das Kind eine sichere Bindung zu den </w:t>
      </w:r>
      <w:proofErr w:type="spellStart"/>
      <w:r w:rsidR="001B782F">
        <w:rPr>
          <w:rFonts w:ascii="Comic Sans MS" w:hAnsi="Comic Sans MS" w:cs="Comic Sans MS"/>
          <w:sz w:val="26"/>
          <w:szCs w:val="26"/>
        </w:rPr>
        <w:t>MitarbeiterInnen</w:t>
      </w:r>
      <w:proofErr w:type="spellEnd"/>
      <w:r w:rsidRPr="00E25657">
        <w:rPr>
          <w:rFonts w:ascii="Comic Sans MS" w:hAnsi="Comic Sans MS" w:cs="Comic Sans MS"/>
          <w:sz w:val="26"/>
          <w:szCs w:val="26"/>
        </w:rPr>
        <w:t xml:space="preserve"> aufgenommen </w:t>
      </w:r>
      <w:proofErr w:type="gramStart"/>
      <w:r w:rsidRPr="00E25657">
        <w:rPr>
          <w:rFonts w:ascii="Comic Sans MS" w:hAnsi="Comic Sans MS" w:cs="Comic Sans MS"/>
          <w:sz w:val="26"/>
          <w:szCs w:val="26"/>
        </w:rPr>
        <w:t>hat</w:t>
      </w:r>
      <w:proofErr w:type="gramEnd"/>
      <w:r w:rsidRPr="00E25657">
        <w:rPr>
          <w:rFonts w:ascii="Comic Sans MS" w:hAnsi="Comic Sans MS" w:cs="Comic Sans MS"/>
          <w:sz w:val="26"/>
          <w:szCs w:val="26"/>
        </w:rPr>
        <w:t xml:space="preserve"> und die gesamte Betreuungszeit in der Einrichtung verbringen kann. </w:t>
      </w:r>
    </w:p>
    <w:p w:rsidR="00612212" w:rsidRPr="00E25657" w:rsidRDefault="00612212" w:rsidP="00612212">
      <w:pPr>
        <w:numPr>
          <w:ilvl w:val="0"/>
          <w:numId w:val="42"/>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das Kind mit den Räumlichkeiten und dem Tagesablauf der Einrichtung vertraut ist. </w:t>
      </w:r>
    </w:p>
    <w:p w:rsidR="00612212" w:rsidRPr="00E25657" w:rsidRDefault="00612212" w:rsidP="00612212">
      <w:pPr>
        <w:numPr>
          <w:ilvl w:val="0"/>
          <w:numId w:val="42"/>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 </w:t>
      </w:r>
    </w:p>
    <w:p w:rsidR="00612212" w:rsidRDefault="00612212" w:rsidP="00612212">
      <w:pPr>
        <w:numPr>
          <w:ilvl w:val="0"/>
          <w:numId w:val="42"/>
        </w:numPr>
        <w:suppressAutoHyphens w:val="0"/>
        <w:spacing w:after="11" w:line="256" w:lineRule="auto"/>
        <w:ind w:right="3" w:hanging="360"/>
      </w:pPr>
      <w:r w:rsidRPr="00E25657">
        <w:rPr>
          <w:rFonts w:ascii="Comic Sans MS" w:hAnsi="Comic Sans MS" w:cs="Comic Sans MS"/>
          <w:sz w:val="26"/>
          <w:szCs w:val="26"/>
        </w:rPr>
        <w:t xml:space="preserve">Nach dem Abschluss der Eingewöhnungsphase findet ein Abschlussgespräch mit den Eltern/der Bezugsperson und der Bezugserzieherin statt. </w:t>
      </w:r>
    </w:p>
    <w:p w:rsidR="00612212" w:rsidRPr="00A02526" w:rsidRDefault="00612212" w:rsidP="00612212">
      <w:pPr>
        <w:spacing w:line="256" w:lineRule="auto"/>
        <w:rPr>
          <w:rFonts w:ascii="Comic Sans MS" w:hAnsi="Comic Sans MS" w:cs="Comic Sans MS"/>
          <w:b/>
          <w:sz w:val="26"/>
          <w:szCs w:val="26"/>
        </w:rPr>
      </w:pPr>
      <w:r w:rsidRPr="00A02526">
        <w:rPr>
          <w:rFonts w:ascii="Comic Sans MS" w:hAnsi="Comic Sans MS" w:cs="Comic Sans MS"/>
          <w:b/>
          <w:sz w:val="26"/>
          <w:szCs w:val="26"/>
        </w:rPr>
        <w:t xml:space="preserve"> </w:t>
      </w:r>
    </w:p>
    <w:p w:rsidR="00612212" w:rsidRPr="00A02526" w:rsidRDefault="005B56F9" w:rsidP="00A02526">
      <w:pPr>
        <w:rPr>
          <w:rFonts w:ascii="Comic Sans MS" w:hAnsi="Comic Sans MS" w:cs="Comic Sans MS"/>
          <w:b/>
          <w:sz w:val="26"/>
          <w:szCs w:val="26"/>
        </w:rPr>
      </w:pPr>
      <w:bookmarkStart w:id="82" w:name="_Toc66179783"/>
      <w:r w:rsidRPr="00A02526">
        <w:rPr>
          <w:rFonts w:ascii="Comic Sans MS" w:hAnsi="Comic Sans MS" w:cs="Comic Sans MS"/>
          <w:b/>
          <w:sz w:val="26"/>
          <w:szCs w:val="26"/>
        </w:rPr>
        <w:t>Gefahrenbeurteilung naturverbundener Haus</w:t>
      </w:r>
      <w:r w:rsidR="00612212" w:rsidRPr="00A02526">
        <w:rPr>
          <w:rFonts w:ascii="Comic Sans MS" w:hAnsi="Comic Sans MS" w:cs="Comic Sans MS"/>
          <w:b/>
          <w:sz w:val="26"/>
          <w:szCs w:val="26"/>
        </w:rPr>
        <w:t>kindergarten</w:t>
      </w:r>
      <w:bookmarkEnd w:id="82"/>
      <w:r w:rsidR="00612212" w:rsidRPr="00A02526">
        <w:rPr>
          <w:rFonts w:ascii="Comic Sans MS" w:hAnsi="Comic Sans MS" w:cs="Comic Sans MS"/>
          <w:b/>
          <w:sz w:val="26"/>
          <w:szCs w:val="26"/>
        </w:rPr>
        <w:t xml:space="preserve"> </w:t>
      </w:r>
    </w:p>
    <w:p w:rsidR="00612212" w:rsidRDefault="00612212" w:rsidP="00612212">
      <w:pPr>
        <w:spacing w:line="256" w:lineRule="auto"/>
      </w:pPr>
      <w:r>
        <w:rPr>
          <w:b/>
        </w:rPr>
        <w:t xml:space="preserve"> </w:t>
      </w:r>
    </w:p>
    <w:p w:rsidR="00612212" w:rsidRPr="00E25657" w:rsidRDefault="00612212" w:rsidP="00612212">
      <w:pPr>
        <w:spacing w:after="214"/>
        <w:ind w:right="3"/>
        <w:rPr>
          <w:rFonts w:ascii="Comic Sans MS" w:hAnsi="Comic Sans MS" w:cs="Comic Sans MS"/>
          <w:sz w:val="26"/>
          <w:szCs w:val="26"/>
        </w:rPr>
      </w:pPr>
      <w:r w:rsidRPr="00E25657">
        <w:rPr>
          <w:rFonts w:ascii="Comic Sans MS" w:hAnsi="Comic Sans MS" w:cs="Comic Sans MS"/>
          <w:sz w:val="26"/>
          <w:szCs w:val="26"/>
        </w:rPr>
        <w:t xml:space="preserve">Kinder werden in besonderer Form beaufsichtigt, Aufenthaltsbereiche werden auf Gefahrstellen regelmäßig begangen, Gefährdungen beseitigt: </w:t>
      </w:r>
    </w:p>
    <w:p w:rsidR="00612212" w:rsidRPr="00E25657" w:rsidRDefault="00612212" w:rsidP="00612212">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Telefonempfang, sowie Notruf sind gewährleistet (Handy)  </w:t>
      </w:r>
    </w:p>
    <w:p w:rsidR="00612212" w:rsidRPr="00E25657" w:rsidRDefault="00612212" w:rsidP="00612212">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Klettern nur auf ausgewählten tragfähigen Bäumen </w:t>
      </w:r>
    </w:p>
    <w:p w:rsidR="00612212" w:rsidRPr="00E25657" w:rsidRDefault="00612212" w:rsidP="00612212">
      <w:pPr>
        <w:numPr>
          <w:ilvl w:val="0"/>
          <w:numId w:val="43"/>
        </w:numPr>
        <w:suppressAutoHyphens w:val="0"/>
        <w:spacing w:after="38"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Ausreichendem Fallschutz mit z. B. Holzschnitzel herstellen. (Infoblatt Baumhäuser/ Kletterbäume beachten)  </w:t>
      </w:r>
    </w:p>
    <w:p w:rsidR="00612212" w:rsidRPr="00E25657" w:rsidRDefault="00612212" w:rsidP="00612212">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Klettern nur ohne Rucksack, Schals, Schlüsselbändern und dgl.  </w:t>
      </w:r>
    </w:p>
    <w:p w:rsidR="00612212" w:rsidRPr="00E25657" w:rsidRDefault="00612212" w:rsidP="00612212">
      <w:pPr>
        <w:numPr>
          <w:ilvl w:val="0"/>
          <w:numId w:val="43"/>
        </w:numPr>
        <w:suppressAutoHyphens w:val="0"/>
        <w:spacing w:after="35"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Hochsitze und Holzpolter (gestapelte Stämme) und nasse Bäume/Äste werden nicht beklettert  </w:t>
      </w:r>
    </w:p>
    <w:p w:rsidR="00612212" w:rsidRPr="00E25657" w:rsidRDefault="00612212" w:rsidP="00612212">
      <w:pPr>
        <w:numPr>
          <w:ilvl w:val="0"/>
          <w:numId w:val="43"/>
        </w:numPr>
        <w:suppressAutoHyphens w:val="0"/>
        <w:spacing w:after="38"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Mitarbeiter/Kinder tragen geeignetes trittsicheres Schuhwerk, rutschige, schlammige Aufenthaltsbereiche werden ggfls. mit z. B. Holzschnitzel </w:t>
      </w:r>
      <w:proofErr w:type="spellStart"/>
      <w:r w:rsidRPr="00E25657">
        <w:rPr>
          <w:rFonts w:ascii="Comic Sans MS" w:hAnsi="Comic Sans MS" w:cs="Comic Sans MS"/>
          <w:sz w:val="26"/>
          <w:szCs w:val="26"/>
        </w:rPr>
        <w:t>abgestreut</w:t>
      </w:r>
      <w:proofErr w:type="spellEnd"/>
      <w:r w:rsidRPr="00E25657">
        <w:rPr>
          <w:rFonts w:ascii="Comic Sans MS" w:hAnsi="Comic Sans MS" w:cs="Comic Sans MS"/>
          <w:sz w:val="26"/>
          <w:szCs w:val="26"/>
        </w:rPr>
        <w:t xml:space="preserve">  </w:t>
      </w:r>
    </w:p>
    <w:p w:rsidR="00612212" w:rsidRPr="00E25657" w:rsidRDefault="00612212" w:rsidP="00612212">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Kinder bleiben in der Sichtweite der Betreuer  </w:t>
      </w:r>
    </w:p>
    <w:p w:rsidR="00612212" w:rsidRPr="00E25657" w:rsidRDefault="00612212" w:rsidP="00612212">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Bei Wanderungen geht ein Erzieher immer Vorne, einer in der Mitte und einer am Ende  </w:t>
      </w:r>
    </w:p>
    <w:p w:rsidR="00612212" w:rsidRPr="00E25657" w:rsidRDefault="00612212" w:rsidP="00612212">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Eindeutige Abgrenzung der Spiel- und Bewegungsbereiche  </w:t>
      </w:r>
    </w:p>
    <w:p w:rsidR="00612212" w:rsidRPr="00E25657" w:rsidRDefault="00612212" w:rsidP="00612212">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Einübung der Haltepunkte/Grenzen  </w:t>
      </w:r>
    </w:p>
    <w:p w:rsidR="00612212" w:rsidRPr="00E25657" w:rsidRDefault="00612212" w:rsidP="00612212">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Regelmäßige Vollständigkeitskontrolle der Gruppe  </w:t>
      </w:r>
    </w:p>
    <w:p w:rsidR="00612212" w:rsidRPr="00E25657" w:rsidRDefault="00612212" w:rsidP="00612212">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Wetterberichte/-warnungen beachten  </w:t>
      </w:r>
    </w:p>
    <w:p w:rsidR="00612212" w:rsidRPr="00E25657" w:rsidRDefault="00612212" w:rsidP="00612212">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Bei aufziehenden Unwettern wird der Wald verlassen (in die Unterkunft gegangen)  </w:t>
      </w:r>
    </w:p>
    <w:p w:rsidR="00612212" w:rsidRPr="00E25657" w:rsidRDefault="00612212" w:rsidP="00612212">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Bei Sturm und Schneebruchgefahr Wald nicht betreten  </w:t>
      </w:r>
    </w:p>
    <w:p w:rsidR="00612212" w:rsidRPr="00E25657" w:rsidRDefault="00612212" w:rsidP="00612212">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Bauwagen/Unterkunft ggfls. mit Blitzschutzanlage ausstatten  </w:t>
      </w:r>
    </w:p>
    <w:p w:rsidR="00612212" w:rsidRPr="00E25657" w:rsidRDefault="00612212" w:rsidP="00612212">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Bäume im Spielbereich kontrollieren (Totholz, Standsicherheit) </w:t>
      </w:r>
    </w:p>
    <w:p w:rsidR="00612212" w:rsidRPr="00E25657" w:rsidRDefault="00612212" w:rsidP="00612212">
      <w:pPr>
        <w:spacing w:after="160" w:line="256" w:lineRule="auto"/>
        <w:rPr>
          <w:rFonts w:ascii="Comic Sans MS" w:hAnsi="Comic Sans MS" w:cs="Comic Sans MS"/>
          <w:sz w:val="26"/>
          <w:szCs w:val="26"/>
        </w:rPr>
      </w:pPr>
      <w:r w:rsidRPr="00E25657">
        <w:rPr>
          <w:rFonts w:ascii="Comic Sans MS" w:hAnsi="Comic Sans MS" w:cs="Comic Sans MS"/>
          <w:sz w:val="26"/>
          <w:szCs w:val="26"/>
        </w:rPr>
        <w:t xml:space="preserve"> </w:t>
      </w:r>
    </w:p>
    <w:p w:rsidR="00612212" w:rsidRPr="00E573B3" w:rsidRDefault="00612212" w:rsidP="00612212">
      <w:pPr>
        <w:spacing w:after="205" w:line="256" w:lineRule="auto"/>
        <w:ind w:left="293"/>
        <w:rPr>
          <w:rFonts w:ascii="Comic Sans MS" w:hAnsi="Comic Sans MS" w:cs="Comic Sans MS"/>
          <w:sz w:val="26"/>
          <w:szCs w:val="26"/>
          <w:u w:val="single"/>
        </w:rPr>
      </w:pPr>
      <w:r w:rsidRPr="00E573B3">
        <w:rPr>
          <w:rFonts w:ascii="Comic Sans MS" w:hAnsi="Comic Sans MS" w:cs="Comic Sans MS"/>
          <w:sz w:val="26"/>
          <w:szCs w:val="26"/>
          <w:u w:val="single"/>
        </w:rPr>
        <w:lastRenderedPageBreak/>
        <w:t xml:space="preserve">Infektionen beim Spielen in/an Pfützen, Ertrinken bei Aufenthalt an Gewässern: </w:t>
      </w:r>
    </w:p>
    <w:p w:rsidR="00612212" w:rsidRPr="00E25657" w:rsidRDefault="00612212" w:rsidP="00612212">
      <w:pPr>
        <w:numPr>
          <w:ilvl w:val="0"/>
          <w:numId w:val="43"/>
        </w:numPr>
        <w:suppressAutoHyphens w:val="0"/>
        <w:spacing w:after="11" w:line="247" w:lineRule="auto"/>
        <w:ind w:right="3" w:hanging="360"/>
        <w:rPr>
          <w:rFonts w:ascii="Comic Sans MS" w:hAnsi="Comic Sans MS" w:cs="Comic Sans MS"/>
          <w:sz w:val="26"/>
          <w:szCs w:val="26"/>
        </w:rPr>
      </w:pPr>
      <w:proofErr w:type="spellStart"/>
      <w:r w:rsidRPr="00E25657">
        <w:rPr>
          <w:rFonts w:ascii="Comic Sans MS" w:hAnsi="Comic Sans MS" w:cs="Comic Sans MS"/>
          <w:sz w:val="26"/>
          <w:szCs w:val="26"/>
        </w:rPr>
        <w:t>Pfützenwasser</w:t>
      </w:r>
      <w:proofErr w:type="spellEnd"/>
      <w:r w:rsidRPr="00E25657">
        <w:rPr>
          <w:rFonts w:ascii="Comic Sans MS" w:hAnsi="Comic Sans MS" w:cs="Comic Sans MS"/>
          <w:sz w:val="26"/>
          <w:szCs w:val="26"/>
        </w:rPr>
        <w:t xml:space="preserve"> darf nicht getrunken, Hände nicht </w:t>
      </w:r>
      <w:proofErr w:type="spellStart"/>
      <w:r w:rsidRPr="00E25657">
        <w:rPr>
          <w:rFonts w:ascii="Comic Sans MS" w:hAnsi="Comic Sans MS" w:cs="Comic Sans MS"/>
          <w:sz w:val="26"/>
          <w:szCs w:val="26"/>
        </w:rPr>
        <w:t>abgeleckt</w:t>
      </w:r>
      <w:proofErr w:type="spellEnd"/>
      <w:r w:rsidRPr="00E25657">
        <w:rPr>
          <w:rFonts w:ascii="Comic Sans MS" w:hAnsi="Comic Sans MS" w:cs="Comic Sans MS"/>
          <w:sz w:val="26"/>
          <w:szCs w:val="26"/>
        </w:rPr>
        <w:t xml:space="preserve"> werden </w:t>
      </w:r>
    </w:p>
    <w:p w:rsidR="00612212" w:rsidRPr="00E25657" w:rsidRDefault="00612212" w:rsidP="00612212">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Pfützen werden ggfls. verfüllt  </w:t>
      </w:r>
    </w:p>
    <w:p w:rsidR="00612212" w:rsidRPr="00E25657" w:rsidRDefault="00612212" w:rsidP="00612212">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Gefährliche Stellen an Gewässern werden gemieden, erhöhte Aufsicht wahrgenommen </w:t>
      </w:r>
    </w:p>
    <w:p w:rsidR="00612212" w:rsidRPr="00E25657" w:rsidRDefault="00612212" w:rsidP="00612212">
      <w:pPr>
        <w:spacing w:after="160" w:line="256" w:lineRule="auto"/>
        <w:ind w:left="720"/>
        <w:rPr>
          <w:rFonts w:ascii="Comic Sans MS" w:hAnsi="Comic Sans MS" w:cs="Comic Sans MS"/>
          <w:sz w:val="26"/>
          <w:szCs w:val="26"/>
        </w:rPr>
      </w:pPr>
      <w:r w:rsidRPr="00E25657">
        <w:rPr>
          <w:rFonts w:ascii="Comic Sans MS" w:hAnsi="Comic Sans MS" w:cs="Comic Sans MS"/>
          <w:sz w:val="26"/>
          <w:szCs w:val="26"/>
        </w:rPr>
        <w:t xml:space="preserve"> </w:t>
      </w:r>
    </w:p>
    <w:p w:rsidR="00612212" w:rsidRPr="00E573B3" w:rsidRDefault="00612212" w:rsidP="00612212">
      <w:pPr>
        <w:spacing w:after="205" w:line="256" w:lineRule="auto"/>
        <w:ind w:left="293"/>
        <w:rPr>
          <w:rFonts w:ascii="Comic Sans MS" w:hAnsi="Comic Sans MS" w:cs="Comic Sans MS"/>
          <w:sz w:val="26"/>
          <w:szCs w:val="26"/>
          <w:u w:val="single"/>
        </w:rPr>
      </w:pPr>
      <w:r w:rsidRPr="00E573B3">
        <w:rPr>
          <w:rFonts w:ascii="Comic Sans MS" w:hAnsi="Comic Sans MS" w:cs="Comic Sans MS"/>
          <w:sz w:val="26"/>
          <w:szCs w:val="26"/>
          <w:u w:val="single"/>
        </w:rPr>
        <w:t xml:space="preserve">Erkältung, Erfrierung, Sonnenbrand, Hitzschlag: </w:t>
      </w:r>
    </w:p>
    <w:p w:rsidR="00612212" w:rsidRPr="00E25657" w:rsidRDefault="00612212" w:rsidP="00612212">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Angepasste Kleidung und Schuhe bei Kälte und Hitze  • Beheizter Bauwagen mit Decken, heißen Getränken etc.  </w:t>
      </w:r>
    </w:p>
    <w:p w:rsidR="00612212" w:rsidRPr="00E25657" w:rsidRDefault="00612212" w:rsidP="00612212">
      <w:pPr>
        <w:numPr>
          <w:ilvl w:val="0"/>
          <w:numId w:val="43"/>
        </w:numPr>
        <w:suppressAutoHyphens w:val="0"/>
        <w:spacing w:after="38"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Sonnenschutz, Sonnencremes, Kopfbedeckung, UV-schützende Kleidung, Infoblatt an die Eltern  </w:t>
      </w:r>
    </w:p>
    <w:p w:rsidR="00612212" w:rsidRPr="00E25657" w:rsidRDefault="00612212" w:rsidP="00612212">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Tageszeitlich angepasste Aktivitäten  </w:t>
      </w:r>
    </w:p>
    <w:p w:rsidR="00612212" w:rsidRPr="00E25657" w:rsidRDefault="00612212" w:rsidP="00612212">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Getränke werden ausreichend bereitgestellt  </w:t>
      </w:r>
    </w:p>
    <w:p w:rsidR="00612212" w:rsidRPr="00E25657" w:rsidRDefault="00612212" w:rsidP="00612212">
      <w:pPr>
        <w:spacing w:after="158" w:line="256" w:lineRule="auto"/>
        <w:ind w:left="720"/>
        <w:rPr>
          <w:rFonts w:ascii="Comic Sans MS" w:hAnsi="Comic Sans MS" w:cs="Comic Sans MS"/>
          <w:sz w:val="26"/>
          <w:szCs w:val="26"/>
        </w:rPr>
      </w:pPr>
      <w:r w:rsidRPr="00E25657">
        <w:rPr>
          <w:rFonts w:ascii="Comic Sans MS" w:hAnsi="Comic Sans MS" w:cs="Comic Sans MS"/>
          <w:sz w:val="26"/>
          <w:szCs w:val="26"/>
        </w:rPr>
        <w:t xml:space="preserve"> </w:t>
      </w:r>
    </w:p>
    <w:p w:rsidR="00612212" w:rsidRPr="00E573B3" w:rsidRDefault="00612212" w:rsidP="00612212">
      <w:pPr>
        <w:spacing w:after="205" w:line="256" w:lineRule="auto"/>
        <w:ind w:left="293"/>
        <w:rPr>
          <w:rFonts w:ascii="Comic Sans MS" w:hAnsi="Comic Sans MS" w:cs="Comic Sans MS"/>
          <w:sz w:val="26"/>
          <w:szCs w:val="26"/>
          <w:u w:val="single"/>
        </w:rPr>
      </w:pPr>
      <w:r w:rsidRPr="00E573B3">
        <w:rPr>
          <w:rFonts w:ascii="Comic Sans MS" w:hAnsi="Comic Sans MS" w:cs="Comic Sans MS"/>
          <w:sz w:val="26"/>
          <w:szCs w:val="26"/>
          <w:u w:val="single"/>
        </w:rPr>
        <w:t xml:space="preserve">Infektionskrankheiten durch Zeckenbisse: </w:t>
      </w:r>
    </w:p>
    <w:p w:rsidR="00612212" w:rsidRPr="00E25657" w:rsidRDefault="00612212" w:rsidP="00612212">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Mitarbeiter/Eltern werden über Borreliose und FSME informiert, Infobroschüre an Eltern </w:t>
      </w:r>
    </w:p>
    <w:p w:rsidR="00612212" w:rsidRPr="00E25657" w:rsidRDefault="00612212" w:rsidP="00612212">
      <w:pPr>
        <w:numPr>
          <w:ilvl w:val="0"/>
          <w:numId w:val="43"/>
        </w:numPr>
        <w:suppressAutoHyphens w:val="0"/>
        <w:spacing w:after="38"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Schutz gegen Zecken, (lange Hosen, geschlossene Schuhe, Spray durch Eltern auftragen lassen, etc.)  </w:t>
      </w:r>
    </w:p>
    <w:p w:rsidR="00612212" w:rsidRPr="00E25657" w:rsidRDefault="00612212" w:rsidP="00612212">
      <w:pPr>
        <w:numPr>
          <w:ilvl w:val="0"/>
          <w:numId w:val="43"/>
        </w:numPr>
        <w:suppressAutoHyphens w:val="0"/>
        <w:spacing w:after="38"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Zecken werden soweit möglich entfernt (Erste-Hilfe-Leistung, ins Verbandbuch eintragen) Eltern darüber informiert  </w:t>
      </w:r>
    </w:p>
    <w:p w:rsidR="00612212" w:rsidRPr="00E25657" w:rsidRDefault="00612212" w:rsidP="00612212">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Absuchen nach Aufenthalt im Wald durch die Eltern  </w:t>
      </w:r>
    </w:p>
    <w:p w:rsidR="00612212" w:rsidRPr="00E25657" w:rsidRDefault="00612212" w:rsidP="00612212">
      <w:pPr>
        <w:spacing w:line="256" w:lineRule="auto"/>
        <w:ind w:left="720"/>
        <w:rPr>
          <w:rFonts w:ascii="Comic Sans MS" w:hAnsi="Comic Sans MS" w:cs="Comic Sans MS"/>
          <w:sz w:val="26"/>
          <w:szCs w:val="26"/>
        </w:rPr>
      </w:pPr>
      <w:r w:rsidRPr="00E25657">
        <w:rPr>
          <w:rFonts w:ascii="Comic Sans MS" w:hAnsi="Comic Sans MS" w:cs="Comic Sans MS"/>
          <w:sz w:val="26"/>
          <w:szCs w:val="26"/>
        </w:rPr>
        <w:t xml:space="preserve"> </w:t>
      </w:r>
    </w:p>
    <w:p w:rsidR="00612212" w:rsidRPr="00E573B3" w:rsidRDefault="00612212" w:rsidP="00612212">
      <w:pPr>
        <w:spacing w:after="205" w:line="256" w:lineRule="auto"/>
        <w:ind w:left="293"/>
        <w:rPr>
          <w:rFonts w:ascii="Comic Sans MS" w:hAnsi="Comic Sans MS" w:cs="Comic Sans MS"/>
          <w:sz w:val="26"/>
          <w:szCs w:val="26"/>
          <w:u w:val="single"/>
        </w:rPr>
      </w:pPr>
      <w:r w:rsidRPr="00E573B3">
        <w:rPr>
          <w:rFonts w:ascii="Comic Sans MS" w:hAnsi="Comic Sans MS" w:cs="Comic Sans MS"/>
          <w:sz w:val="26"/>
          <w:szCs w:val="26"/>
          <w:u w:val="single"/>
        </w:rPr>
        <w:t xml:space="preserve">Infektionen, Fuchsbandwurm, Tollwut, Tetanus: </w:t>
      </w:r>
    </w:p>
    <w:p w:rsidR="00612212" w:rsidRPr="00E25657" w:rsidRDefault="00612212" w:rsidP="00612212">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Es wird nichts in den Mund gesteckt, keine Waldfrüchte gegessen, Hände nicht abgeleckt </w:t>
      </w:r>
    </w:p>
    <w:p w:rsidR="00612212" w:rsidRPr="00E25657" w:rsidRDefault="00612212" w:rsidP="00612212">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Tote und zutrauliche lebende Wildtiere werden nicht angefasst  </w:t>
      </w:r>
    </w:p>
    <w:p w:rsidR="00612212" w:rsidRPr="00E25657" w:rsidRDefault="00612212" w:rsidP="00612212">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Vor den Mahlzeiten und nach dem Toilettengang werden die Hände gewaschen  </w:t>
      </w:r>
    </w:p>
    <w:p w:rsidR="00612212" w:rsidRPr="00E25657" w:rsidRDefault="00612212" w:rsidP="00612212">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Tetanusimpfung wird dringend empfohlen  </w:t>
      </w:r>
    </w:p>
    <w:p w:rsidR="00612212" w:rsidRPr="00E25657" w:rsidRDefault="00612212" w:rsidP="00612212">
      <w:pPr>
        <w:numPr>
          <w:ilvl w:val="0"/>
          <w:numId w:val="43"/>
        </w:numPr>
        <w:suppressAutoHyphens w:val="0"/>
        <w:spacing w:after="35"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Allergische Reaktionen, durch Eichenprozessionsspinner oder durch Insektenbisse und </w:t>
      </w:r>
      <w:proofErr w:type="spellStart"/>
      <w:r w:rsidRPr="00E25657">
        <w:rPr>
          <w:rFonts w:ascii="Comic Sans MS" w:hAnsi="Comic Sans MS" w:cs="Comic Sans MS"/>
          <w:sz w:val="26"/>
          <w:szCs w:val="26"/>
        </w:rPr>
        <w:t>stiche</w:t>
      </w:r>
      <w:proofErr w:type="spellEnd"/>
      <w:r w:rsidRPr="00E25657">
        <w:rPr>
          <w:rFonts w:ascii="Comic Sans MS" w:hAnsi="Comic Sans MS" w:cs="Comic Sans MS"/>
          <w:sz w:val="26"/>
          <w:szCs w:val="26"/>
        </w:rPr>
        <w:t xml:space="preserve">:  </w:t>
      </w:r>
    </w:p>
    <w:p w:rsidR="00612212" w:rsidRPr="00E25657" w:rsidRDefault="00612212" w:rsidP="00612212">
      <w:pPr>
        <w:numPr>
          <w:ilvl w:val="0"/>
          <w:numId w:val="43"/>
        </w:numPr>
        <w:suppressAutoHyphens w:val="0"/>
        <w:spacing w:after="38"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Zur fraglichen Jahreszeit Kontrollbeobachtungen der Eichen, Meldung an Verantwortliche bei Auffälligkeiten  </w:t>
      </w:r>
    </w:p>
    <w:p w:rsidR="00612212" w:rsidRPr="00E25657" w:rsidRDefault="00612212" w:rsidP="00612212">
      <w:pPr>
        <w:numPr>
          <w:ilvl w:val="0"/>
          <w:numId w:val="43"/>
        </w:numPr>
        <w:suppressAutoHyphens w:val="0"/>
        <w:spacing w:after="38" w:line="247" w:lineRule="auto"/>
        <w:ind w:right="3" w:hanging="360"/>
        <w:rPr>
          <w:rFonts w:ascii="Comic Sans MS" w:hAnsi="Comic Sans MS" w:cs="Comic Sans MS"/>
          <w:sz w:val="26"/>
          <w:szCs w:val="26"/>
        </w:rPr>
      </w:pPr>
      <w:r w:rsidRPr="00E25657">
        <w:rPr>
          <w:rFonts w:ascii="Comic Sans MS" w:hAnsi="Comic Sans MS" w:cs="Comic Sans MS"/>
          <w:sz w:val="26"/>
          <w:szCs w:val="26"/>
        </w:rPr>
        <w:lastRenderedPageBreak/>
        <w:t xml:space="preserve">Umsetzung geeigneter Maßnahmen nach Absprache, ggfls. betroffene Gebiete weitläufig absperren und meiden  </w:t>
      </w:r>
    </w:p>
    <w:p w:rsidR="00612212" w:rsidRPr="00E25657" w:rsidRDefault="00612212" w:rsidP="00612212">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Medizinische Versorgung; Erste Hilfe sicherstellen (</w:t>
      </w:r>
      <w:r w:rsidR="00963869">
        <w:rPr>
          <w:rFonts w:ascii="Comic Sans MS" w:hAnsi="Comic Sans MS" w:cs="Comic Sans MS"/>
          <w:sz w:val="26"/>
          <w:szCs w:val="26"/>
        </w:rPr>
        <w:t>z. B.</w:t>
      </w:r>
      <w:r w:rsidRPr="00E25657">
        <w:rPr>
          <w:rFonts w:ascii="Comic Sans MS" w:hAnsi="Comic Sans MS" w:cs="Comic Sans MS"/>
          <w:sz w:val="26"/>
          <w:szCs w:val="26"/>
        </w:rPr>
        <w:t xml:space="preserve"> </w:t>
      </w:r>
      <w:proofErr w:type="spellStart"/>
      <w:r w:rsidRPr="00E25657">
        <w:rPr>
          <w:rFonts w:ascii="Comic Sans MS" w:hAnsi="Comic Sans MS" w:cs="Comic Sans MS"/>
          <w:sz w:val="26"/>
          <w:szCs w:val="26"/>
        </w:rPr>
        <w:t>Kühlakku</w:t>
      </w:r>
      <w:proofErr w:type="spellEnd"/>
      <w:r w:rsidRPr="00E25657">
        <w:rPr>
          <w:rFonts w:ascii="Comic Sans MS" w:hAnsi="Comic Sans MS" w:cs="Comic Sans MS"/>
          <w:sz w:val="26"/>
          <w:szCs w:val="26"/>
        </w:rPr>
        <w:t xml:space="preserve"> etc. bereitstellen).  </w:t>
      </w:r>
    </w:p>
    <w:p w:rsidR="00612212" w:rsidRPr="00E25657" w:rsidRDefault="00612212" w:rsidP="00612212">
      <w:pPr>
        <w:numPr>
          <w:ilvl w:val="0"/>
          <w:numId w:val="43"/>
        </w:numPr>
        <w:suppressAutoHyphens w:val="0"/>
        <w:spacing w:after="38"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Abfrage der Eltern (Fragebogen) ob allergische Reaktionen der Kinder bekannt sind oder vorliegen  </w:t>
      </w:r>
    </w:p>
    <w:p w:rsidR="00612212" w:rsidRPr="00E25657" w:rsidRDefault="00612212" w:rsidP="00612212">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Ärztliche Versorgung gewährleisten, ggfls. Notfallplan in Abstimmung mit Arzt/Eltern erstellen, Personal einweisen </w:t>
      </w:r>
    </w:p>
    <w:p w:rsidR="00612212" w:rsidRPr="00E573B3" w:rsidRDefault="00612212" w:rsidP="00612212">
      <w:pPr>
        <w:spacing w:after="160" w:line="256" w:lineRule="auto"/>
        <w:ind w:left="720"/>
        <w:rPr>
          <w:rFonts w:ascii="Comic Sans MS" w:hAnsi="Comic Sans MS" w:cs="Comic Sans MS"/>
          <w:sz w:val="26"/>
          <w:szCs w:val="26"/>
          <w:u w:val="single"/>
        </w:rPr>
      </w:pPr>
      <w:r w:rsidRPr="00E573B3">
        <w:rPr>
          <w:rFonts w:ascii="Comic Sans MS" w:hAnsi="Comic Sans MS" w:cs="Comic Sans MS"/>
          <w:sz w:val="26"/>
          <w:szCs w:val="26"/>
          <w:u w:val="single"/>
        </w:rPr>
        <w:t xml:space="preserve"> </w:t>
      </w:r>
    </w:p>
    <w:p w:rsidR="00612212" w:rsidRPr="00E573B3" w:rsidRDefault="00612212" w:rsidP="00612212">
      <w:pPr>
        <w:spacing w:after="205" w:line="256" w:lineRule="auto"/>
        <w:ind w:left="293"/>
        <w:rPr>
          <w:rFonts w:ascii="Comic Sans MS" w:hAnsi="Comic Sans MS" w:cs="Comic Sans MS"/>
          <w:sz w:val="26"/>
          <w:szCs w:val="26"/>
          <w:u w:val="single"/>
        </w:rPr>
      </w:pPr>
      <w:r w:rsidRPr="00E573B3">
        <w:rPr>
          <w:rFonts w:ascii="Comic Sans MS" w:hAnsi="Comic Sans MS" w:cs="Comic Sans MS"/>
          <w:sz w:val="26"/>
          <w:szCs w:val="26"/>
          <w:u w:val="single"/>
        </w:rPr>
        <w:t xml:space="preserve">Infektionsgefahr durch mangelnde Hygiene: </w:t>
      </w:r>
    </w:p>
    <w:p w:rsidR="00612212" w:rsidRPr="00E25657" w:rsidRDefault="00612212" w:rsidP="00612212">
      <w:pPr>
        <w:numPr>
          <w:ilvl w:val="0"/>
          <w:numId w:val="43"/>
        </w:numPr>
        <w:suppressAutoHyphens w:val="0"/>
        <w:spacing w:after="35"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Die Mitarbeiter werden regelmäßig in die Hygienevorgaben sowie Lebensmittelhygiene (§43) unterwiesen  </w:t>
      </w:r>
    </w:p>
    <w:p w:rsidR="00612212" w:rsidRPr="00E25657" w:rsidRDefault="00612212" w:rsidP="00612212">
      <w:pPr>
        <w:numPr>
          <w:ilvl w:val="0"/>
          <w:numId w:val="43"/>
        </w:numPr>
        <w:suppressAutoHyphens w:val="0"/>
        <w:spacing w:after="38"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Feste Toilettengangplätze, z. B. </w:t>
      </w:r>
      <w:proofErr w:type="spellStart"/>
      <w:r w:rsidRPr="00E25657">
        <w:rPr>
          <w:rFonts w:ascii="Comic Sans MS" w:hAnsi="Comic Sans MS" w:cs="Comic Sans MS"/>
          <w:sz w:val="26"/>
          <w:szCs w:val="26"/>
        </w:rPr>
        <w:t>Mulchtoilette</w:t>
      </w:r>
      <w:proofErr w:type="spellEnd"/>
      <w:r w:rsidRPr="00E25657">
        <w:rPr>
          <w:rFonts w:ascii="Comic Sans MS" w:hAnsi="Comic Sans MS" w:cs="Comic Sans MS"/>
          <w:sz w:val="26"/>
          <w:szCs w:val="26"/>
        </w:rPr>
        <w:t xml:space="preserve"> oder nach Absprache andere Ausstattung, Toilettenpapier, Feuchttüchern sind vorhanden  </w:t>
      </w:r>
    </w:p>
    <w:p w:rsidR="00612212" w:rsidRPr="00E25657" w:rsidRDefault="00612212" w:rsidP="00612212">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Desinfektionsmittel, Einweghandschuhe stehen bereit  </w:t>
      </w:r>
    </w:p>
    <w:p w:rsidR="00612212" w:rsidRPr="00E25657" w:rsidRDefault="00612212" w:rsidP="00612212">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Handwaschgelegenheit, Seife und Papierhandtücher sind vorhanden  </w:t>
      </w:r>
    </w:p>
    <w:p w:rsidR="00612212" w:rsidRPr="00E25657" w:rsidRDefault="00612212" w:rsidP="00612212">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Vor den Mahlzeiten und nach dem Toilettengang werden die Hände gewaschen  </w:t>
      </w:r>
    </w:p>
    <w:p w:rsidR="00612212" w:rsidRPr="00E25657" w:rsidRDefault="00612212" w:rsidP="00612212">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Heruntergefallenes Essen wird entsorgt  </w:t>
      </w:r>
    </w:p>
    <w:p w:rsidR="00612212" w:rsidRPr="00E25657" w:rsidRDefault="00612212" w:rsidP="00612212">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Müllbeutel, Abfall wird täglich mitgenommen und entsorgt  </w:t>
      </w:r>
    </w:p>
    <w:p w:rsidR="00612212" w:rsidRPr="00E25657" w:rsidRDefault="00612212" w:rsidP="00612212">
      <w:pPr>
        <w:spacing w:after="160" w:line="256" w:lineRule="auto"/>
        <w:ind w:left="720"/>
        <w:rPr>
          <w:rFonts w:ascii="Comic Sans MS" w:hAnsi="Comic Sans MS" w:cs="Comic Sans MS"/>
          <w:sz w:val="26"/>
          <w:szCs w:val="26"/>
        </w:rPr>
      </w:pPr>
      <w:r w:rsidRPr="00E25657">
        <w:rPr>
          <w:rFonts w:ascii="Comic Sans MS" w:hAnsi="Comic Sans MS" w:cs="Comic Sans MS"/>
          <w:sz w:val="26"/>
          <w:szCs w:val="26"/>
        </w:rPr>
        <w:t xml:space="preserve"> </w:t>
      </w:r>
    </w:p>
    <w:p w:rsidR="00612212" w:rsidRPr="00E573B3" w:rsidRDefault="00612212" w:rsidP="00612212">
      <w:pPr>
        <w:spacing w:after="205" w:line="256" w:lineRule="auto"/>
        <w:ind w:left="293"/>
        <w:rPr>
          <w:rFonts w:ascii="Comic Sans MS" w:hAnsi="Comic Sans MS" w:cs="Comic Sans MS"/>
          <w:sz w:val="26"/>
          <w:szCs w:val="26"/>
          <w:u w:val="single"/>
        </w:rPr>
      </w:pPr>
      <w:r w:rsidRPr="00E573B3">
        <w:rPr>
          <w:rFonts w:ascii="Comic Sans MS" w:hAnsi="Comic Sans MS" w:cs="Comic Sans MS"/>
          <w:sz w:val="26"/>
          <w:szCs w:val="26"/>
          <w:u w:val="single"/>
        </w:rPr>
        <w:t xml:space="preserve">Vergiftung durch Verzehr von Pflanzenteilen oder Pilzen: </w:t>
      </w:r>
    </w:p>
    <w:p w:rsidR="00612212" w:rsidRPr="00E25657" w:rsidRDefault="00612212" w:rsidP="00612212">
      <w:pPr>
        <w:numPr>
          <w:ilvl w:val="0"/>
          <w:numId w:val="43"/>
        </w:numPr>
        <w:suppressAutoHyphens w:val="0"/>
        <w:spacing w:after="35"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Pilz- und Giftpflanzenkenntnis der Erzieher, DGUV-Information 202-023 (bisher: GUV-SI 8018) Giftpflanzen bekannt  </w:t>
      </w:r>
    </w:p>
    <w:p w:rsidR="00612212" w:rsidRPr="00E25657" w:rsidRDefault="00612212" w:rsidP="00612212">
      <w:pPr>
        <w:numPr>
          <w:ilvl w:val="0"/>
          <w:numId w:val="43"/>
        </w:numPr>
        <w:suppressAutoHyphens w:val="0"/>
        <w:spacing w:after="38"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Notfallnummer der Giftinformationszentren Nürnberg oder München als Daueraushang vorhanden  </w:t>
      </w:r>
    </w:p>
    <w:p w:rsidR="00612212" w:rsidRPr="00E25657" w:rsidRDefault="00612212" w:rsidP="00612212">
      <w:pPr>
        <w:numPr>
          <w:ilvl w:val="0"/>
          <w:numId w:val="43"/>
        </w:numPr>
        <w:suppressAutoHyphens w:val="0"/>
        <w:spacing w:after="38"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Falls erforderlich Giftpflanzen, -pilze entfernen und entsorgen (nicht über Biomüll), Schutzhandschuhe tragen und entsorgen  </w:t>
      </w:r>
    </w:p>
    <w:p w:rsidR="00612212" w:rsidRPr="00E25657" w:rsidRDefault="00612212" w:rsidP="00612212">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Betroffene Gebiete meiden, ggfls. Absperren  </w:t>
      </w:r>
    </w:p>
    <w:p w:rsidR="00612212" w:rsidRPr="00E25657" w:rsidRDefault="00612212" w:rsidP="00612212">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Es wird nichts in den Mund gesteckt und gegessen </w:t>
      </w:r>
    </w:p>
    <w:p w:rsidR="00612212" w:rsidRPr="00E25657" w:rsidRDefault="00612212" w:rsidP="00612212">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Bei versehentlichem Kontakt Hände gründlich waschen  </w:t>
      </w:r>
    </w:p>
    <w:p w:rsidR="00612212" w:rsidRPr="00E573B3" w:rsidRDefault="00612212" w:rsidP="00612212">
      <w:pPr>
        <w:spacing w:after="160" w:line="256" w:lineRule="auto"/>
        <w:ind w:left="720"/>
        <w:rPr>
          <w:rFonts w:ascii="Comic Sans MS" w:hAnsi="Comic Sans MS" w:cs="Comic Sans MS"/>
          <w:sz w:val="26"/>
          <w:szCs w:val="26"/>
          <w:u w:val="single"/>
        </w:rPr>
      </w:pPr>
      <w:r w:rsidRPr="00E573B3">
        <w:rPr>
          <w:rFonts w:ascii="Comic Sans MS" w:hAnsi="Comic Sans MS" w:cs="Comic Sans MS"/>
          <w:sz w:val="26"/>
          <w:szCs w:val="26"/>
          <w:u w:val="single"/>
        </w:rPr>
        <w:t xml:space="preserve"> </w:t>
      </w:r>
    </w:p>
    <w:p w:rsidR="00612212" w:rsidRPr="00E573B3" w:rsidRDefault="00612212" w:rsidP="00612212">
      <w:pPr>
        <w:spacing w:after="205" w:line="256" w:lineRule="auto"/>
        <w:ind w:left="293"/>
        <w:rPr>
          <w:rFonts w:ascii="Comic Sans MS" w:hAnsi="Comic Sans MS" w:cs="Comic Sans MS"/>
          <w:sz w:val="26"/>
          <w:szCs w:val="26"/>
          <w:u w:val="single"/>
        </w:rPr>
      </w:pPr>
      <w:r w:rsidRPr="00E573B3">
        <w:rPr>
          <w:rFonts w:ascii="Comic Sans MS" w:hAnsi="Comic Sans MS" w:cs="Comic Sans MS"/>
          <w:sz w:val="26"/>
          <w:szCs w:val="26"/>
          <w:u w:val="single"/>
        </w:rPr>
        <w:t>Insektenstiche, -bisse:</w:t>
      </w:r>
    </w:p>
    <w:p w:rsidR="00612212" w:rsidRPr="00E25657" w:rsidRDefault="00612212" w:rsidP="00612212">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Medizinische Versorgung, Erste Hilfe (z. B. </w:t>
      </w:r>
      <w:proofErr w:type="spellStart"/>
      <w:r w:rsidRPr="00E25657">
        <w:rPr>
          <w:rFonts w:ascii="Comic Sans MS" w:hAnsi="Comic Sans MS" w:cs="Comic Sans MS"/>
          <w:sz w:val="26"/>
          <w:szCs w:val="26"/>
        </w:rPr>
        <w:t>Kühlakkus</w:t>
      </w:r>
      <w:proofErr w:type="spellEnd"/>
      <w:r w:rsidRPr="00E25657">
        <w:rPr>
          <w:rFonts w:ascii="Comic Sans MS" w:hAnsi="Comic Sans MS" w:cs="Comic Sans MS"/>
          <w:sz w:val="26"/>
          <w:szCs w:val="26"/>
        </w:rPr>
        <w:t xml:space="preserve"> etc.) bereitstellen,  </w:t>
      </w:r>
    </w:p>
    <w:p w:rsidR="00612212" w:rsidRPr="00E25657" w:rsidRDefault="00612212" w:rsidP="00612212">
      <w:pPr>
        <w:numPr>
          <w:ilvl w:val="0"/>
          <w:numId w:val="43"/>
        </w:numPr>
        <w:suppressAutoHyphens w:val="0"/>
        <w:spacing w:after="36" w:line="247" w:lineRule="auto"/>
        <w:ind w:right="3" w:hanging="360"/>
        <w:rPr>
          <w:rFonts w:ascii="Comic Sans MS" w:hAnsi="Comic Sans MS" w:cs="Comic Sans MS"/>
          <w:sz w:val="26"/>
          <w:szCs w:val="26"/>
        </w:rPr>
      </w:pPr>
      <w:r w:rsidRPr="00E25657">
        <w:rPr>
          <w:rFonts w:ascii="Comic Sans MS" w:hAnsi="Comic Sans MS" w:cs="Comic Sans MS"/>
          <w:sz w:val="26"/>
          <w:szCs w:val="26"/>
        </w:rPr>
        <w:lastRenderedPageBreak/>
        <w:t xml:space="preserve">Lockstoffe vermeiden, verschließbare Brotdosen verwenden, keine Süßigkeiten, keine offene Wurst, Trinkflaschen mit kleiner/verschließbarer Öffnung  </w:t>
      </w:r>
    </w:p>
    <w:p w:rsidR="00612212" w:rsidRPr="00E25657" w:rsidRDefault="00612212" w:rsidP="00612212">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Ruhig bleiben, nicht um sich schlagen  </w:t>
      </w:r>
    </w:p>
    <w:p w:rsidR="00612212" w:rsidRPr="00E25657" w:rsidRDefault="00612212" w:rsidP="00612212">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Nestimitate aus z. B. grauem oder braunen Papier herstellen und aufhängen (gegen Wespen)  </w:t>
      </w:r>
    </w:p>
    <w:p w:rsidR="00612212" w:rsidRPr="00E25657" w:rsidRDefault="00612212" w:rsidP="00612212">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Eltern über Stich/Biss informieren </w:t>
      </w:r>
    </w:p>
    <w:p w:rsidR="00612212" w:rsidRPr="00E25657" w:rsidRDefault="00612212" w:rsidP="00612212">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Bei allergischen Reaktionen ärztliche Hilfe anfordern. Wenn allergische Reaktionen bekannt sind, ggfls. mit den Eltern eine (schriftliche) Vereinbarung über Notfallmaßnahmen treffen  </w:t>
      </w:r>
    </w:p>
    <w:p w:rsidR="00612212" w:rsidRPr="00E573B3" w:rsidRDefault="00612212" w:rsidP="00612212">
      <w:pPr>
        <w:spacing w:after="160" w:line="256" w:lineRule="auto"/>
        <w:rPr>
          <w:rFonts w:ascii="Comic Sans MS" w:hAnsi="Comic Sans MS" w:cs="Comic Sans MS"/>
          <w:sz w:val="26"/>
          <w:szCs w:val="26"/>
          <w:u w:val="single"/>
        </w:rPr>
      </w:pPr>
      <w:r w:rsidRPr="00E25657">
        <w:rPr>
          <w:rFonts w:ascii="Comic Sans MS" w:hAnsi="Comic Sans MS" w:cs="Comic Sans MS"/>
          <w:sz w:val="26"/>
          <w:szCs w:val="26"/>
        </w:rPr>
        <w:t xml:space="preserve"> </w:t>
      </w:r>
    </w:p>
    <w:p w:rsidR="00612212" w:rsidRPr="00E573B3" w:rsidRDefault="00612212" w:rsidP="00612212">
      <w:pPr>
        <w:spacing w:after="205" w:line="256" w:lineRule="auto"/>
        <w:ind w:left="293"/>
        <w:rPr>
          <w:rFonts w:ascii="Comic Sans MS" w:hAnsi="Comic Sans MS" w:cs="Comic Sans MS"/>
          <w:sz w:val="26"/>
          <w:szCs w:val="26"/>
          <w:u w:val="single"/>
        </w:rPr>
      </w:pPr>
      <w:r w:rsidRPr="00E573B3">
        <w:rPr>
          <w:rFonts w:ascii="Comic Sans MS" w:hAnsi="Comic Sans MS" w:cs="Comic Sans MS"/>
          <w:sz w:val="26"/>
          <w:szCs w:val="26"/>
          <w:u w:val="single"/>
        </w:rPr>
        <w:t>Unfälle und Verletzungen durch fehlende Unterweisung:</w:t>
      </w:r>
    </w:p>
    <w:p w:rsidR="00612212" w:rsidRDefault="00612212" w:rsidP="00612212">
      <w:pPr>
        <w:numPr>
          <w:ilvl w:val="0"/>
          <w:numId w:val="43"/>
        </w:numPr>
        <w:suppressAutoHyphens w:val="0"/>
        <w:spacing w:after="172"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Die Mitarbeiter werden regelmäßig (i.d.R. jährlich) über Gefahren und zu gefährlichen Bereichen unterwiesen   </w:t>
      </w:r>
    </w:p>
    <w:p w:rsidR="00DF72F8" w:rsidRPr="00E25657" w:rsidRDefault="00DF72F8" w:rsidP="00612212">
      <w:pPr>
        <w:numPr>
          <w:ilvl w:val="0"/>
          <w:numId w:val="43"/>
        </w:numPr>
        <w:suppressAutoHyphens w:val="0"/>
        <w:spacing w:after="172" w:line="247" w:lineRule="auto"/>
        <w:ind w:right="3" w:hanging="360"/>
        <w:rPr>
          <w:rFonts w:ascii="Comic Sans MS" w:hAnsi="Comic Sans MS" w:cs="Comic Sans MS"/>
          <w:sz w:val="26"/>
          <w:szCs w:val="26"/>
        </w:rPr>
      </w:pPr>
    </w:p>
    <w:p w:rsidR="00612212" w:rsidRPr="00E573B3" w:rsidRDefault="00612212" w:rsidP="00612212">
      <w:pPr>
        <w:spacing w:after="205" w:line="256" w:lineRule="auto"/>
        <w:ind w:left="293"/>
        <w:rPr>
          <w:rFonts w:ascii="Comic Sans MS" w:hAnsi="Comic Sans MS" w:cs="Comic Sans MS"/>
          <w:sz w:val="26"/>
          <w:szCs w:val="26"/>
          <w:u w:val="single"/>
        </w:rPr>
      </w:pPr>
      <w:r w:rsidRPr="00E573B3">
        <w:rPr>
          <w:rFonts w:ascii="Comic Sans MS" w:hAnsi="Comic Sans MS" w:cs="Comic Sans MS"/>
          <w:sz w:val="26"/>
          <w:szCs w:val="26"/>
          <w:u w:val="single"/>
        </w:rPr>
        <w:t xml:space="preserve">Kontakt mit infektiösem Material/ Körperflüssigkeiten: </w:t>
      </w:r>
    </w:p>
    <w:p w:rsidR="00612212" w:rsidRPr="00E25657" w:rsidRDefault="00612212" w:rsidP="00612212">
      <w:pPr>
        <w:numPr>
          <w:ilvl w:val="0"/>
          <w:numId w:val="43"/>
        </w:numPr>
        <w:suppressAutoHyphens w:val="0"/>
        <w:spacing w:after="38"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Schutzhandschuhe, -kleidung und Desinfektionsmittel stehen zur Verfügung und werden genutzt  </w:t>
      </w:r>
    </w:p>
    <w:p w:rsidR="00612212" w:rsidRPr="00E25657" w:rsidRDefault="00612212" w:rsidP="00612212">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Die Mitarbeiter werden regelmäßig über Infektionsschutz und Hautschutz unterwiesen </w:t>
      </w:r>
    </w:p>
    <w:p w:rsidR="00612212" w:rsidRPr="00E25657" w:rsidRDefault="00612212" w:rsidP="00612212">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Die Mitarbeiter sind in Erster Hilfe ausgebildet  </w:t>
      </w:r>
    </w:p>
    <w:p w:rsidR="00612212" w:rsidRPr="00E25657" w:rsidRDefault="00612212" w:rsidP="00612212">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Erste Hilfe Material in ausreichender Anzahl vorhanden  </w:t>
      </w:r>
    </w:p>
    <w:p w:rsidR="00612212" w:rsidRPr="00E25657" w:rsidRDefault="00612212" w:rsidP="00612212">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Verletzungen werden in ein Verbandbuch eingetragen  </w:t>
      </w:r>
    </w:p>
    <w:p w:rsidR="00612212" w:rsidRPr="00E25657" w:rsidRDefault="00612212" w:rsidP="00612212">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Anlaufstellen bei Unfällen (Durchgangsarzt, Krankenhaus) sowie Notrufnummern sind bekannt (Daueraushang)  </w:t>
      </w:r>
    </w:p>
    <w:p w:rsidR="00612212" w:rsidRPr="00E25657" w:rsidRDefault="00612212" w:rsidP="00612212">
      <w:pPr>
        <w:spacing w:after="160" w:line="256" w:lineRule="auto"/>
        <w:ind w:left="720"/>
        <w:rPr>
          <w:rFonts w:ascii="Comic Sans MS" w:hAnsi="Comic Sans MS" w:cs="Comic Sans MS"/>
          <w:sz w:val="26"/>
          <w:szCs w:val="26"/>
        </w:rPr>
      </w:pPr>
      <w:r w:rsidRPr="00E25657">
        <w:rPr>
          <w:rFonts w:ascii="Comic Sans MS" w:hAnsi="Comic Sans MS" w:cs="Comic Sans MS"/>
          <w:sz w:val="26"/>
          <w:szCs w:val="26"/>
        </w:rPr>
        <w:t xml:space="preserve"> </w:t>
      </w:r>
    </w:p>
    <w:p w:rsidR="00612212" w:rsidRPr="00E573B3" w:rsidRDefault="00612212" w:rsidP="00612212">
      <w:pPr>
        <w:spacing w:after="205" w:line="256" w:lineRule="auto"/>
        <w:ind w:left="293"/>
        <w:rPr>
          <w:rFonts w:ascii="Comic Sans MS" w:hAnsi="Comic Sans MS" w:cs="Comic Sans MS"/>
          <w:sz w:val="26"/>
          <w:szCs w:val="26"/>
          <w:u w:val="single"/>
        </w:rPr>
      </w:pPr>
      <w:r w:rsidRPr="00E573B3">
        <w:rPr>
          <w:rFonts w:ascii="Comic Sans MS" w:hAnsi="Comic Sans MS" w:cs="Comic Sans MS"/>
          <w:sz w:val="26"/>
          <w:szCs w:val="26"/>
          <w:u w:val="single"/>
        </w:rPr>
        <w:t xml:space="preserve">Gefahren durch Feuer, Brand und Rauch: </w:t>
      </w:r>
    </w:p>
    <w:p w:rsidR="00612212" w:rsidRPr="00E25657" w:rsidRDefault="00612212" w:rsidP="00612212">
      <w:pPr>
        <w:numPr>
          <w:ilvl w:val="0"/>
          <w:numId w:val="43"/>
        </w:numPr>
        <w:suppressAutoHyphens w:val="0"/>
        <w:spacing w:after="38" w:line="247" w:lineRule="auto"/>
        <w:ind w:right="3" w:hanging="360"/>
        <w:rPr>
          <w:rFonts w:ascii="Comic Sans MS" w:hAnsi="Comic Sans MS" w:cs="Comic Sans MS"/>
          <w:sz w:val="26"/>
          <w:szCs w:val="26"/>
        </w:rPr>
      </w:pPr>
      <w:r w:rsidRPr="00E25657">
        <w:rPr>
          <w:rFonts w:ascii="Comic Sans MS" w:hAnsi="Comic Sans MS" w:cs="Comic Sans MS"/>
          <w:sz w:val="26"/>
          <w:szCs w:val="26"/>
        </w:rPr>
        <w:t>Brandschutzhelfer (Mitarbeiter) sind bestellt und ausgebildet, die Mitarbeiter werden jährlich zum Verhalten im Brandfall sowie zur Brandschutzordnung unterwiesen, Rettungs</w:t>
      </w:r>
      <w:r w:rsidR="005B56F9">
        <w:rPr>
          <w:rFonts w:ascii="Comic Sans MS" w:hAnsi="Comic Sans MS" w:cs="Comic Sans MS"/>
          <w:sz w:val="26"/>
          <w:szCs w:val="26"/>
        </w:rPr>
        <w:t>e</w:t>
      </w:r>
      <w:r w:rsidRPr="00E25657">
        <w:rPr>
          <w:rFonts w:ascii="Comic Sans MS" w:hAnsi="Comic Sans MS" w:cs="Comic Sans MS"/>
          <w:sz w:val="26"/>
          <w:szCs w:val="26"/>
        </w:rPr>
        <w:t xml:space="preserve">vakuierungsübungen finden mind. 1x jährlich statt, Fluchtwege und Sammelpunkt sind bekannt  </w:t>
      </w:r>
    </w:p>
    <w:p w:rsidR="00612212" w:rsidRPr="00E25657" w:rsidRDefault="00612212" w:rsidP="00612212">
      <w:pPr>
        <w:numPr>
          <w:ilvl w:val="0"/>
          <w:numId w:val="43"/>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Geeignete und geprüfte Feuerlöscher stehen bereit  </w:t>
      </w:r>
    </w:p>
    <w:p w:rsidR="00612212" w:rsidRPr="00E25657" w:rsidRDefault="00612212" w:rsidP="005B56F9">
      <w:pPr>
        <w:spacing w:after="160" w:line="256" w:lineRule="auto"/>
        <w:rPr>
          <w:rFonts w:ascii="Comic Sans MS" w:hAnsi="Comic Sans MS" w:cs="Comic Sans MS"/>
          <w:sz w:val="26"/>
          <w:szCs w:val="26"/>
        </w:rPr>
      </w:pPr>
      <w:r w:rsidRPr="00E25657">
        <w:rPr>
          <w:rFonts w:ascii="Comic Sans MS" w:hAnsi="Comic Sans MS" w:cs="Comic Sans MS"/>
          <w:sz w:val="26"/>
          <w:szCs w:val="26"/>
        </w:rPr>
        <w:t xml:space="preserve">  </w:t>
      </w:r>
    </w:p>
    <w:p w:rsidR="00811D87" w:rsidRDefault="00811D87">
      <w:pPr>
        <w:suppressAutoHyphens w:val="0"/>
        <w:spacing w:line="240" w:lineRule="auto"/>
        <w:rPr>
          <w:rFonts w:ascii="Comic Sans MS" w:hAnsi="Comic Sans MS" w:cs="Comic Sans MS"/>
          <w:b/>
          <w:sz w:val="26"/>
          <w:szCs w:val="26"/>
        </w:rPr>
      </w:pPr>
      <w:bookmarkStart w:id="83" w:name="_Toc66179784"/>
      <w:r>
        <w:rPr>
          <w:rFonts w:ascii="Comic Sans MS" w:hAnsi="Comic Sans MS" w:cs="Comic Sans MS"/>
          <w:b/>
          <w:sz w:val="26"/>
          <w:szCs w:val="26"/>
        </w:rPr>
        <w:br w:type="page"/>
      </w:r>
    </w:p>
    <w:p w:rsidR="00612212" w:rsidRPr="00A02526" w:rsidRDefault="00612212" w:rsidP="00A02526">
      <w:pPr>
        <w:rPr>
          <w:rFonts w:ascii="Comic Sans MS" w:hAnsi="Comic Sans MS" w:cs="Comic Sans MS"/>
          <w:b/>
          <w:sz w:val="26"/>
          <w:szCs w:val="26"/>
        </w:rPr>
      </w:pPr>
      <w:r w:rsidRPr="00A02526">
        <w:rPr>
          <w:rFonts w:ascii="Comic Sans MS" w:hAnsi="Comic Sans MS" w:cs="Comic Sans MS"/>
          <w:b/>
          <w:sz w:val="26"/>
          <w:szCs w:val="26"/>
        </w:rPr>
        <w:lastRenderedPageBreak/>
        <w:t>Erziehungspartnerschaft mit Eltern</w:t>
      </w:r>
      <w:bookmarkEnd w:id="83"/>
      <w:r w:rsidRPr="00A02526">
        <w:rPr>
          <w:rFonts w:ascii="Comic Sans MS" w:hAnsi="Comic Sans MS" w:cs="Comic Sans MS"/>
          <w:b/>
          <w:sz w:val="26"/>
          <w:szCs w:val="26"/>
        </w:rPr>
        <w:t xml:space="preserve"> </w:t>
      </w:r>
    </w:p>
    <w:p w:rsidR="00612212" w:rsidRPr="00E25657" w:rsidRDefault="00612212" w:rsidP="00612212">
      <w:pPr>
        <w:spacing w:line="256" w:lineRule="auto"/>
        <w:rPr>
          <w:rFonts w:ascii="Comic Sans MS" w:hAnsi="Comic Sans MS" w:cs="Comic Sans MS"/>
          <w:sz w:val="26"/>
          <w:szCs w:val="26"/>
        </w:rPr>
      </w:pPr>
      <w:r w:rsidRPr="00E25657">
        <w:rPr>
          <w:rFonts w:ascii="Comic Sans MS" w:hAnsi="Comic Sans MS" w:cs="Comic Sans MS"/>
          <w:sz w:val="26"/>
          <w:szCs w:val="26"/>
        </w:rPr>
        <w:t xml:space="preserve"> </w:t>
      </w:r>
    </w:p>
    <w:p w:rsidR="00612212" w:rsidRPr="00E25657" w:rsidRDefault="00612212" w:rsidP="00612212">
      <w:pPr>
        <w:spacing w:after="168"/>
        <w:ind w:right="3"/>
        <w:rPr>
          <w:rFonts w:ascii="Comic Sans MS" w:hAnsi="Comic Sans MS" w:cs="Comic Sans MS"/>
          <w:sz w:val="26"/>
          <w:szCs w:val="26"/>
        </w:rPr>
      </w:pPr>
      <w:r w:rsidRPr="00E25657">
        <w:rPr>
          <w:rFonts w:ascii="Comic Sans MS" w:hAnsi="Comic Sans MS" w:cs="Comic Sans MS"/>
          <w:sz w:val="26"/>
          <w:szCs w:val="26"/>
        </w:rPr>
        <w:t xml:space="preserve">Eltern sind die ersten und bedeutsamsten Bindungspersonen ihres Kindes. Damit sind sie für uns die wichtigsten Partner in der pädagogischen Arbeit. Im Interesse einer bestmöglichen Entwicklung des Kindes ist die Beziehung zwischen </w:t>
      </w:r>
      <w:proofErr w:type="spellStart"/>
      <w:r w:rsidRPr="00E25657">
        <w:rPr>
          <w:rFonts w:ascii="Comic Sans MS" w:hAnsi="Comic Sans MS" w:cs="Comic Sans MS"/>
          <w:sz w:val="26"/>
          <w:szCs w:val="26"/>
        </w:rPr>
        <w:t>ErzieherInnen</w:t>
      </w:r>
      <w:proofErr w:type="spellEnd"/>
      <w:r w:rsidRPr="00E25657">
        <w:rPr>
          <w:rFonts w:ascii="Comic Sans MS" w:hAnsi="Comic Sans MS" w:cs="Comic Sans MS"/>
          <w:sz w:val="26"/>
          <w:szCs w:val="26"/>
        </w:rPr>
        <w:t xml:space="preserve"> und Eltern von grundlegender Bedeutung. Kinder die erleben, dass Eltern und </w:t>
      </w:r>
      <w:proofErr w:type="spellStart"/>
      <w:r w:rsidRPr="00E25657">
        <w:rPr>
          <w:rFonts w:ascii="Comic Sans MS" w:hAnsi="Comic Sans MS" w:cs="Comic Sans MS"/>
          <w:sz w:val="26"/>
          <w:szCs w:val="26"/>
        </w:rPr>
        <w:t>ErzieherInnen</w:t>
      </w:r>
      <w:proofErr w:type="spellEnd"/>
      <w:r w:rsidRPr="00E25657">
        <w:rPr>
          <w:rFonts w:ascii="Comic Sans MS" w:hAnsi="Comic Sans MS" w:cs="Comic Sans MS"/>
          <w:sz w:val="26"/>
          <w:szCs w:val="26"/>
        </w:rPr>
        <w:t xml:space="preserve"> sich akzeptieren und wertschätzen, haben es leichter ein positives Bild von sich zu entwickeln. </w:t>
      </w:r>
    </w:p>
    <w:p w:rsidR="00612212" w:rsidRPr="00E25657" w:rsidRDefault="00612212" w:rsidP="00612212">
      <w:pPr>
        <w:spacing w:after="160" w:line="256" w:lineRule="auto"/>
        <w:rPr>
          <w:rFonts w:ascii="Comic Sans MS" w:hAnsi="Comic Sans MS" w:cs="Comic Sans MS"/>
          <w:sz w:val="26"/>
          <w:szCs w:val="26"/>
        </w:rPr>
      </w:pPr>
      <w:r w:rsidRPr="00E25657">
        <w:rPr>
          <w:rFonts w:ascii="Comic Sans MS" w:hAnsi="Comic Sans MS" w:cs="Comic Sans MS"/>
          <w:sz w:val="26"/>
          <w:szCs w:val="26"/>
        </w:rPr>
        <w:t xml:space="preserve">Zusammenarbeit mit den Eltern </w:t>
      </w:r>
    </w:p>
    <w:p w:rsidR="00612212" w:rsidRPr="00E25657" w:rsidRDefault="00612212" w:rsidP="00612212">
      <w:pPr>
        <w:spacing w:after="171"/>
        <w:ind w:right="3"/>
        <w:rPr>
          <w:rFonts w:ascii="Comic Sans MS" w:hAnsi="Comic Sans MS" w:cs="Comic Sans MS"/>
          <w:sz w:val="26"/>
          <w:szCs w:val="26"/>
        </w:rPr>
      </w:pPr>
      <w:r w:rsidRPr="00E25657">
        <w:rPr>
          <w:rFonts w:ascii="Comic Sans MS" w:hAnsi="Comic Sans MS" w:cs="Comic Sans MS"/>
          <w:sz w:val="26"/>
          <w:szCs w:val="26"/>
        </w:rPr>
        <w:t xml:space="preserve">Zu einer gelingenden Zusammenarbeit gehören unserer Meinung nach der regelmäßige Austausch und die gemeinsame Abstimmung über Bildungs- und Erziehungsziele. </w:t>
      </w:r>
    </w:p>
    <w:p w:rsidR="00612212" w:rsidRPr="00E25657" w:rsidRDefault="00612212" w:rsidP="00612212">
      <w:pPr>
        <w:spacing w:after="214"/>
        <w:ind w:right="3"/>
        <w:rPr>
          <w:rFonts w:ascii="Comic Sans MS" w:hAnsi="Comic Sans MS" w:cs="Comic Sans MS"/>
          <w:sz w:val="26"/>
          <w:szCs w:val="26"/>
        </w:rPr>
      </w:pPr>
      <w:r w:rsidRPr="00E25657">
        <w:rPr>
          <w:rFonts w:ascii="Comic Sans MS" w:hAnsi="Comic Sans MS" w:cs="Comic Sans MS"/>
          <w:sz w:val="26"/>
          <w:szCs w:val="26"/>
        </w:rPr>
        <w:t xml:space="preserve">Um ein Klima des Vertrauens entstehen zu lassen, damit Eltern sich mit ihren Erwartungen, Hoffnungen und Befürchtungen verstanden wissen, machen wir folgende Angebote: </w:t>
      </w:r>
    </w:p>
    <w:p w:rsidR="00612212" w:rsidRPr="00E25657" w:rsidRDefault="00612212" w:rsidP="00612212">
      <w:pPr>
        <w:numPr>
          <w:ilvl w:val="0"/>
          <w:numId w:val="44"/>
        </w:numPr>
        <w:suppressAutoHyphens w:val="0"/>
        <w:spacing w:after="132" w:line="256" w:lineRule="auto"/>
        <w:ind w:hanging="360"/>
        <w:rPr>
          <w:rFonts w:ascii="Comic Sans MS" w:hAnsi="Comic Sans MS" w:cs="Comic Sans MS"/>
          <w:sz w:val="26"/>
          <w:szCs w:val="26"/>
        </w:rPr>
      </w:pPr>
      <w:r w:rsidRPr="00E25657">
        <w:rPr>
          <w:rFonts w:ascii="Comic Sans MS" w:hAnsi="Comic Sans MS" w:cs="Comic Sans MS"/>
          <w:sz w:val="26"/>
          <w:szCs w:val="26"/>
        </w:rPr>
        <w:t xml:space="preserve">Entwicklungsgespräche </w:t>
      </w:r>
    </w:p>
    <w:p w:rsidR="00612212" w:rsidRPr="00E25657" w:rsidRDefault="00612212" w:rsidP="00612212">
      <w:pPr>
        <w:ind w:left="718" w:right="3"/>
        <w:rPr>
          <w:rFonts w:ascii="Comic Sans MS" w:hAnsi="Comic Sans MS" w:cs="Comic Sans MS"/>
          <w:sz w:val="26"/>
          <w:szCs w:val="26"/>
        </w:rPr>
      </w:pPr>
      <w:r w:rsidRPr="00E25657">
        <w:rPr>
          <w:rFonts w:ascii="Comic Sans MS" w:hAnsi="Comic Sans MS" w:cs="Comic Sans MS"/>
          <w:sz w:val="26"/>
          <w:szCs w:val="26"/>
        </w:rPr>
        <w:t xml:space="preserve">Eltern und </w:t>
      </w:r>
      <w:proofErr w:type="spellStart"/>
      <w:r w:rsidR="00830CD1">
        <w:rPr>
          <w:rFonts w:ascii="Comic Sans MS" w:hAnsi="Comic Sans MS" w:cs="Comic Sans MS"/>
          <w:sz w:val="26"/>
          <w:szCs w:val="26"/>
        </w:rPr>
        <w:t>ErzieherIn</w:t>
      </w:r>
      <w:proofErr w:type="spellEnd"/>
      <w:r w:rsidRPr="00E25657">
        <w:rPr>
          <w:rFonts w:ascii="Comic Sans MS" w:hAnsi="Comic Sans MS" w:cs="Comic Sans MS"/>
          <w:sz w:val="26"/>
          <w:szCs w:val="26"/>
        </w:rPr>
        <w:t xml:space="preserve"> tauschen sich zweimal im Jahr über den Entwicklungsstand des Kindes aus und besprechen, was an Impulsen und Hilfen nötig sein könnte, um die bestmögliche </w:t>
      </w:r>
    </w:p>
    <w:p w:rsidR="00612212" w:rsidRPr="00E25657" w:rsidRDefault="00612212" w:rsidP="00612212">
      <w:pPr>
        <w:spacing w:after="217"/>
        <w:ind w:left="718" w:right="3"/>
        <w:rPr>
          <w:rFonts w:ascii="Comic Sans MS" w:hAnsi="Comic Sans MS" w:cs="Comic Sans MS"/>
          <w:sz w:val="26"/>
          <w:szCs w:val="26"/>
        </w:rPr>
      </w:pPr>
      <w:r w:rsidRPr="00E25657">
        <w:rPr>
          <w:rFonts w:ascii="Comic Sans MS" w:hAnsi="Comic Sans MS" w:cs="Comic Sans MS"/>
          <w:sz w:val="26"/>
          <w:szCs w:val="26"/>
        </w:rPr>
        <w:t xml:space="preserve">Entwicklung zu ermöglichen. Wenn es die privaten Umstände zulassen, ist uns bei diesen Gesprächen die Teilnahme von Mutter und Vater wichtig. Hierfür sind wir bereit, Gesprächstermine auch außerhalb unserer Öffnungszeiten zu vereinbaren. </w:t>
      </w:r>
    </w:p>
    <w:p w:rsidR="00612212" w:rsidRPr="00E25657" w:rsidRDefault="00612212" w:rsidP="00612212">
      <w:pPr>
        <w:numPr>
          <w:ilvl w:val="0"/>
          <w:numId w:val="44"/>
        </w:numPr>
        <w:suppressAutoHyphens w:val="0"/>
        <w:spacing w:after="132" w:line="256" w:lineRule="auto"/>
        <w:ind w:hanging="360"/>
        <w:rPr>
          <w:rFonts w:ascii="Comic Sans MS" w:hAnsi="Comic Sans MS" w:cs="Comic Sans MS"/>
          <w:sz w:val="26"/>
          <w:szCs w:val="26"/>
        </w:rPr>
      </w:pPr>
      <w:r w:rsidRPr="00E25657">
        <w:rPr>
          <w:rFonts w:ascii="Comic Sans MS" w:hAnsi="Comic Sans MS" w:cs="Comic Sans MS"/>
          <w:sz w:val="26"/>
          <w:szCs w:val="26"/>
        </w:rPr>
        <w:t xml:space="preserve">Tür und Angelgespräche </w:t>
      </w:r>
    </w:p>
    <w:p w:rsidR="00612212" w:rsidRPr="00E25657" w:rsidRDefault="00612212" w:rsidP="00612212">
      <w:pPr>
        <w:spacing w:after="168"/>
        <w:ind w:left="718" w:right="3"/>
        <w:rPr>
          <w:rFonts w:ascii="Comic Sans MS" w:hAnsi="Comic Sans MS" w:cs="Comic Sans MS"/>
          <w:sz w:val="26"/>
          <w:szCs w:val="26"/>
        </w:rPr>
      </w:pPr>
      <w:r w:rsidRPr="00E25657">
        <w:rPr>
          <w:rFonts w:ascii="Comic Sans MS" w:hAnsi="Comic Sans MS" w:cs="Comic Sans MS"/>
          <w:sz w:val="26"/>
          <w:szCs w:val="26"/>
        </w:rPr>
        <w:t xml:space="preserve">Für Kinder ist es wichtig zu erleben, dass Eltern und </w:t>
      </w:r>
      <w:proofErr w:type="spellStart"/>
      <w:r w:rsidR="00830CD1">
        <w:rPr>
          <w:rFonts w:ascii="Comic Sans MS" w:hAnsi="Comic Sans MS" w:cs="Comic Sans MS"/>
          <w:sz w:val="26"/>
          <w:szCs w:val="26"/>
        </w:rPr>
        <w:t>ErzieherIn</w:t>
      </w:r>
      <w:r w:rsidRPr="00E25657">
        <w:rPr>
          <w:rFonts w:ascii="Comic Sans MS" w:hAnsi="Comic Sans MS" w:cs="Comic Sans MS"/>
          <w:sz w:val="26"/>
          <w:szCs w:val="26"/>
        </w:rPr>
        <w:t>nen</w:t>
      </w:r>
      <w:proofErr w:type="spellEnd"/>
      <w:r w:rsidRPr="00E25657">
        <w:rPr>
          <w:rFonts w:ascii="Comic Sans MS" w:hAnsi="Comic Sans MS" w:cs="Comic Sans MS"/>
          <w:sz w:val="26"/>
          <w:szCs w:val="26"/>
        </w:rPr>
        <w:t xml:space="preserve"> im Gespräch sind, sie Zeit haben sich über Alltagserlebnisse auszutauschen und zu freuen. Hier kann die Atmosphäre einer gegenseitigen Wertschätzung für Kinder spürbar werden. </w:t>
      </w:r>
    </w:p>
    <w:p w:rsidR="00612212" w:rsidRPr="00E25657" w:rsidRDefault="00612212" w:rsidP="00612212">
      <w:pPr>
        <w:ind w:left="718" w:right="3"/>
        <w:rPr>
          <w:rFonts w:ascii="Comic Sans MS" w:hAnsi="Comic Sans MS" w:cs="Comic Sans MS"/>
          <w:sz w:val="26"/>
          <w:szCs w:val="26"/>
        </w:rPr>
      </w:pPr>
      <w:r w:rsidRPr="00E25657">
        <w:rPr>
          <w:rFonts w:ascii="Comic Sans MS" w:hAnsi="Comic Sans MS" w:cs="Comic Sans MS"/>
          <w:sz w:val="26"/>
          <w:szCs w:val="26"/>
        </w:rPr>
        <w:t xml:space="preserve">Wir freuen uns, wenn Mutter oder Vater Zeit finden mit ihrem Kind immer mal wieder einen </w:t>
      </w:r>
    </w:p>
    <w:p w:rsidR="00612212" w:rsidRPr="00E25657" w:rsidRDefault="00612212" w:rsidP="00612212">
      <w:pPr>
        <w:spacing w:after="213"/>
        <w:ind w:left="718" w:right="3"/>
        <w:rPr>
          <w:rFonts w:ascii="Comic Sans MS" w:hAnsi="Comic Sans MS" w:cs="Comic Sans MS"/>
          <w:sz w:val="26"/>
          <w:szCs w:val="26"/>
        </w:rPr>
      </w:pPr>
      <w:r w:rsidRPr="00E25657">
        <w:rPr>
          <w:rFonts w:ascii="Comic Sans MS" w:hAnsi="Comic Sans MS" w:cs="Comic Sans MS"/>
          <w:sz w:val="26"/>
          <w:szCs w:val="26"/>
        </w:rPr>
        <w:t xml:space="preserve">Tag oder ein paar Stunden im Kindergarten verbringen. Das kann zu einem besseren Verständnis und einem guten Einblick in den pädagogischen Alltag beitragen. Weiterhin kann die Rolle des Kindes in der Gruppe anders erlebt werden, als dies durch das Gespräch möglich ist. </w:t>
      </w:r>
    </w:p>
    <w:p w:rsidR="00612212" w:rsidRPr="00E25657" w:rsidRDefault="00612212" w:rsidP="00612212">
      <w:pPr>
        <w:numPr>
          <w:ilvl w:val="0"/>
          <w:numId w:val="44"/>
        </w:numPr>
        <w:suppressAutoHyphens w:val="0"/>
        <w:spacing w:after="136" w:line="256" w:lineRule="auto"/>
        <w:ind w:hanging="360"/>
        <w:rPr>
          <w:rFonts w:ascii="Comic Sans MS" w:hAnsi="Comic Sans MS" w:cs="Comic Sans MS"/>
          <w:sz w:val="26"/>
          <w:szCs w:val="26"/>
        </w:rPr>
      </w:pPr>
      <w:r w:rsidRPr="00E25657">
        <w:rPr>
          <w:rFonts w:ascii="Comic Sans MS" w:hAnsi="Comic Sans MS" w:cs="Comic Sans MS"/>
          <w:sz w:val="26"/>
          <w:szCs w:val="26"/>
        </w:rPr>
        <w:lastRenderedPageBreak/>
        <w:t xml:space="preserve">Lernfeier </w:t>
      </w:r>
    </w:p>
    <w:p w:rsidR="00612212" w:rsidRPr="00E25657" w:rsidRDefault="00612212" w:rsidP="00612212">
      <w:pPr>
        <w:spacing w:after="214"/>
        <w:ind w:left="718" w:right="3"/>
        <w:rPr>
          <w:rFonts w:ascii="Comic Sans MS" w:hAnsi="Comic Sans MS" w:cs="Comic Sans MS"/>
          <w:sz w:val="26"/>
          <w:szCs w:val="26"/>
        </w:rPr>
      </w:pPr>
      <w:r w:rsidRPr="00E25657">
        <w:rPr>
          <w:rFonts w:ascii="Comic Sans MS" w:hAnsi="Comic Sans MS" w:cs="Comic Sans MS"/>
          <w:sz w:val="26"/>
          <w:szCs w:val="26"/>
        </w:rPr>
        <w:t xml:space="preserve">Für Eltern (Großeltern oder …) findet einmal im Monat (der Wochentag wechselt) eine Lernfeier am Vormittag statt. Diese wird gemeinsam mit den Kindern geplant und durchgeführt. Hier können die Kinder zeigen, was ihnen Freude bereitet hat und worauf sie stolz sind. </w:t>
      </w:r>
    </w:p>
    <w:p w:rsidR="00612212" w:rsidRPr="00E25657" w:rsidRDefault="00612212" w:rsidP="00612212">
      <w:pPr>
        <w:numPr>
          <w:ilvl w:val="0"/>
          <w:numId w:val="44"/>
        </w:numPr>
        <w:suppressAutoHyphens w:val="0"/>
        <w:spacing w:after="135" w:line="256" w:lineRule="auto"/>
        <w:ind w:hanging="360"/>
        <w:rPr>
          <w:rFonts w:ascii="Comic Sans MS" w:hAnsi="Comic Sans MS" w:cs="Comic Sans MS"/>
          <w:sz w:val="26"/>
          <w:szCs w:val="26"/>
        </w:rPr>
      </w:pPr>
      <w:r w:rsidRPr="00E25657">
        <w:rPr>
          <w:rFonts w:ascii="Comic Sans MS" w:hAnsi="Comic Sans MS" w:cs="Comic Sans MS"/>
          <w:sz w:val="26"/>
          <w:szCs w:val="26"/>
        </w:rPr>
        <w:t xml:space="preserve">Gemeinsame Feste und Ausflüge </w:t>
      </w:r>
    </w:p>
    <w:p w:rsidR="00612212" w:rsidRPr="00E25657" w:rsidRDefault="00612212" w:rsidP="00612212">
      <w:pPr>
        <w:spacing w:after="214"/>
        <w:ind w:left="718" w:right="3"/>
        <w:rPr>
          <w:rFonts w:ascii="Comic Sans MS" w:hAnsi="Comic Sans MS" w:cs="Comic Sans MS"/>
          <w:sz w:val="26"/>
          <w:szCs w:val="26"/>
        </w:rPr>
      </w:pPr>
      <w:r w:rsidRPr="00E25657">
        <w:rPr>
          <w:rFonts w:ascii="Comic Sans MS" w:hAnsi="Comic Sans MS" w:cs="Comic Sans MS"/>
          <w:sz w:val="26"/>
          <w:szCs w:val="26"/>
        </w:rPr>
        <w:t xml:space="preserve">Begegnungen, gemeinsam planen, sich gemeinsam freuen, miteinander kommunizieren, sich austauschen und gemeinsam Zeit verbringen findet hier seinen Platz. </w:t>
      </w:r>
    </w:p>
    <w:p w:rsidR="00612212" w:rsidRPr="00E25657" w:rsidRDefault="00612212" w:rsidP="00612212">
      <w:pPr>
        <w:numPr>
          <w:ilvl w:val="0"/>
          <w:numId w:val="44"/>
        </w:numPr>
        <w:suppressAutoHyphens w:val="0"/>
        <w:spacing w:after="133" w:line="256" w:lineRule="auto"/>
        <w:ind w:hanging="360"/>
        <w:rPr>
          <w:rFonts w:ascii="Comic Sans MS" w:hAnsi="Comic Sans MS" w:cs="Comic Sans MS"/>
          <w:sz w:val="26"/>
          <w:szCs w:val="26"/>
        </w:rPr>
      </w:pPr>
      <w:r w:rsidRPr="00E25657">
        <w:rPr>
          <w:rFonts w:ascii="Comic Sans MS" w:hAnsi="Comic Sans MS" w:cs="Comic Sans MS"/>
          <w:sz w:val="26"/>
          <w:szCs w:val="26"/>
        </w:rPr>
        <w:t xml:space="preserve">Kooperation mit dem Elternbeirat  </w:t>
      </w:r>
    </w:p>
    <w:p w:rsidR="00612212" w:rsidRPr="00E25657" w:rsidRDefault="00612212" w:rsidP="00612212">
      <w:pPr>
        <w:spacing w:after="168"/>
        <w:ind w:left="718" w:right="3"/>
        <w:rPr>
          <w:rFonts w:ascii="Comic Sans MS" w:hAnsi="Comic Sans MS" w:cs="Comic Sans MS"/>
          <w:sz w:val="26"/>
          <w:szCs w:val="26"/>
        </w:rPr>
      </w:pPr>
      <w:r w:rsidRPr="00E25657">
        <w:rPr>
          <w:rFonts w:ascii="Comic Sans MS" w:hAnsi="Comic Sans MS" w:cs="Comic Sans MS"/>
          <w:sz w:val="26"/>
          <w:szCs w:val="26"/>
        </w:rPr>
        <w:t xml:space="preserve">Mit der Einführung des Kinderförderungsgesetzes sind nach §27 die Elternbeteiligungsrechte in die Arbeit der Kindertageseinrichtungen zu verankern. </w:t>
      </w:r>
    </w:p>
    <w:p w:rsidR="00612212" w:rsidRPr="00E25657" w:rsidRDefault="00612212" w:rsidP="00612212">
      <w:pPr>
        <w:ind w:left="730" w:right="3"/>
        <w:rPr>
          <w:rFonts w:ascii="Comic Sans MS" w:hAnsi="Comic Sans MS" w:cs="Comic Sans MS"/>
          <w:sz w:val="26"/>
          <w:szCs w:val="26"/>
        </w:rPr>
      </w:pPr>
      <w:r w:rsidRPr="00E25657">
        <w:rPr>
          <w:rFonts w:ascii="Comic Sans MS" w:hAnsi="Comic Sans MS" w:cs="Comic Sans MS"/>
          <w:sz w:val="26"/>
          <w:szCs w:val="26"/>
        </w:rPr>
        <w:t xml:space="preserve">Ein regelmäßiger Austausch soll eine tragende Zusammenarbeit gewährleisten.  </w:t>
      </w:r>
    </w:p>
    <w:p w:rsidR="00612212" w:rsidRDefault="00612212" w:rsidP="00612212">
      <w:pPr>
        <w:ind w:left="718" w:right="3"/>
        <w:rPr>
          <w:rFonts w:ascii="Comic Sans MS" w:hAnsi="Comic Sans MS" w:cs="Comic Sans MS"/>
          <w:sz w:val="26"/>
          <w:szCs w:val="26"/>
        </w:rPr>
      </w:pPr>
      <w:r w:rsidRPr="00E25657">
        <w:rPr>
          <w:rFonts w:ascii="Comic Sans MS" w:hAnsi="Comic Sans MS" w:cs="Comic Sans MS"/>
          <w:sz w:val="26"/>
          <w:szCs w:val="26"/>
        </w:rPr>
        <w:t xml:space="preserve">Information, gemeinsame Beratung und demokratische Entscheidungen bei wichtigen Dingen den Kindergartenalltag betreffend sind wichtige Bestandteile unserer Zusammenarbeit mit dem Elternbeirat.  </w:t>
      </w:r>
    </w:p>
    <w:p w:rsidR="00AD20E7" w:rsidRPr="00E25657" w:rsidRDefault="00AD20E7" w:rsidP="00612212">
      <w:pPr>
        <w:ind w:left="718" w:right="3"/>
        <w:rPr>
          <w:rFonts w:ascii="Comic Sans MS" w:hAnsi="Comic Sans MS" w:cs="Comic Sans MS"/>
          <w:sz w:val="26"/>
          <w:szCs w:val="26"/>
        </w:rPr>
      </w:pPr>
    </w:p>
    <w:p w:rsidR="00612212" w:rsidRPr="00AD20E7" w:rsidRDefault="00612212" w:rsidP="00AD20E7">
      <w:pPr>
        <w:rPr>
          <w:rFonts w:ascii="Comic Sans MS" w:hAnsi="Comic Sans MS" w:cs="Comic Sans MS"/>
          <w:b/>
          <w:sz w:val="26"/>
          <w:szCs w:val="26"/>
        </w:rPr>
      </w:pPr>
      <w:bookmarkStart w:id="84" w:name="_Toc66179785"/>
      <w:r w:rsidRPr="00AD20E7">
        <w:rPr>
          <w:rFonts w:ascii="Comic Sans MS" w:hAnsi="Comic Sans MS" w:cs="Comic Sans MS"/>
          <w:b/>
          <w:sz w:val="26"/>
          <w:szCs w:val="26"/>
        </w:rPr>
        <w:t xml:space="preserve">Unsere Vision für den </w:t>
      </w:r>
      <w:r w:rsidR="005B56F9" w:rsidRPr="00AD20E7">
        <w:rPr>
          <w:rFonts w:ascii="Comic Sans MS" w:hAnsi="Comic Sans MS" w:cs="Comic Sans MS"/>
          <w:b/>
          <w:sz w:val="26"/>
          <w:szCs w:val="26"/>
        </w:rPr>
        <w:t>naturverbundenen Haus</w:t>
      </w:r>
      <w:r w:rsidRPr="00AD20E7">
        <w:rPr>
          <w:rFonts w:ascii="Comic Sans MS" w:hAnsi="Comic Sans MS" w:cs="Comic Sans MS"/>
          <w:b/>
          <w:sz w:val="26"/>
          <w:szCs w:val="26"/>
        </w:rPr>
        <w:t>kindergarten</w:t>
      </w:r>
      <w:bookmarkEnd w:id="84"/>
      <w:r w:rsidRPr="00AD20E7">
        <w:rPr>
          <w:rFonts w:ascii="Comic Sans MS" w:hAnsi="Comic Sans MS" w:cs="Comic Sans MS"/>
          <w:b/>
          <w:sz w:val="26"/>
          <w:szCs w:val="26"/>
        </w:rPr>
        <w:t xml:space="preserve"> </w:t>
      </w:r>
    </w:p>
    <w:p w:rsidR="00612212" w:rsidRPr="00E25657" w:rsidRDefault="00612212" w:rsidP="00612212">
      <w:pPr>
        <w:spacing w:line="256" w:lineRule="auto"/>
        <w:ind w:left="720"/>
        <w:rPr>
          <w:rFonts w:ascii="Comic Sans MS" w:hAnsi="Comic Sans MS" w:cs="Comic Sans MS"/>
          <w:sz w:val="26"/>
          <w:szCs w:val="26"/>
        </w:rPr>
      </w:pPr>
      <w:r w:rsidRPr="00E25657">
        <w:rPr>
          <w:rFonts w:ascii="Comic Sans MS" w:hAnsi="Comic Sans MS" w:cs="Comic Sans MS"/>
          <w:sz w:val="26"/>
          <w:szCs w:val="26"/>
        </w:rPr>
        <w:t xml:space="preserve"> </w:t>
      </w:r>
    </w:p>
    <w:p w:rsidR="00612212" w:rsidRPr="00E25657" w:rsidRDefault="00612212" w:rsidP="00612212">
      <w:pPr>
        <w:spacing w:after="92" w:line="316" w:lineRule="auto"/>
        <w:ind w:left="483" w:right="478"/>
        <w:jc w:val="center"/>
        <w:rPr>
          <w:rFonts w:ascii="Comic Sans MS" w:hAnsi="Comic Sans MS" w:cs="Comic Sans MS"/>
          <w:sz w:val="26"/>
          <w:szCs w:val="26"/>
        </w:rPr>
      </w:pPr>
      <w:r w:rsidRPr="00E25657">
        <w:rPr>
          <w:rFonts w:ascii="Comic Sans MS" w:hAnsi="Comic Sans MS" w:cs="Comic Sans MS"/>
          <w:sz w:val="26"/>
          <w:szCs w:val="26"/>
        </w:rPr>
        <w:t xml:space="preserve">„Wenn du ein Schiff mit anderen bauen willst, so beginne nicht, mit ihnen Holz zu sammeln,  sondern wecke in ihnen die Sehnsucht nach dem großen, weiten Meer.“ Antoine de Saint-Exupery </w:t>
      </w:r>
    </w:p>
    <w:p w:rsidR="00612212" w:rsidRPr="00E25657" w:rsidRDefault="00612212" w:rsidP="00612212">
      <w:pPr>
        <w:spacing w:after="158" w:line="256" w:lineRule="auto"/>
        <w:ind w:left="720"/>
        <w:rPr>
          <w:rFonts w:ascii="Comic Sans MS" w:hAnsi="Comic Sans MS" w:cs="Comic Sans MS"/>
          <w:sz w:val="26"/>
          <w:szCs w:val="26"/>
        </w:rPr>
      </w:pPr>
      <w:r w:rsidRPr="00E25657">
        <w:rPr>
          <w:rFonts w:ascii="Comic Sans MS" w:hAnsi="Comic Sans MS" w:cs="Comic Sans MS"/>
          <w:sz w:val="26"/>
          <w:szCs w:val="26"/>
        </w:rPr>
        <w:t xml:space="preserve"> </w:t>
      </w:r>
    </w:p>
    <w:p w:rsidR="00612212" w:rsidRPr="00E25657" w:rsidRDefault="00612212" w:rsidP="00612212">
      <w:pPr>
        <w:spacing w:after="168"/>
        <w:ind w:right="3"/>
        <w:rPr>
          <w:rFonts w:ascii="Comic Sans MS" w:hAnsi="Comic Sans MS" w:cs="Comic Sans MS"/>
          <w:sz w:val="26"/>
          <w:szCs w:val="26"/>
        </w:rPr>
      </w:pPr>
      <w:r w:rsidRPr="00E25657">
        <w:rPr>
          <w:rFonts w:ascii="Comic Sans MS" w:hAnsi="Comic Sans MS" w:cs="Comic Sans MS"/>
          <w:sz w:val="26"/>
          <w:szCs w:val="26"/>
        </w:rPr>
        <w:t xml:space="preserve">Neben dem bereits bestehenden Arbeitsalltag handelt es sich bei unseren Visionen um unsere gemeinsame Vorstellung, wie Arbeit in unserem </w:t>
      </w:r>
      <w:r w:rsidR="005B56F9">
        <w:rPr>
          <w:rFonts w:ascii="Comic Sans MS" w:hAnsi="Comic Sans MS" w:cs="Comic Sans MS"/>
          <w:sz w:val="26"/>
          <w:szCs w:val="26"/>
        </w:rPr>
        <w:t>naturverbundenen Hausk</w:t>
      </w:r>
      <w:r w:rsidRPr="00E25657">
        <w:rPr>
          <w:rFonts w:ascii="Comic Sans MS" w:hAnsi="Comic Sans MS" w:cs="Comic Sans MS"/>
          <w:sz w:val="26"/>
          <w:szCs w:val="26"/>
        </w:rPr>
        <w:t xml:space="preserve">indergarten neu gedacht, erweitert und umgestaltet werden könnte. Dabei sind viele Ideen möglich und erst das Zusammenspiel im Alltag wird zeigen, was umsetzbar ist, was sich bewährt und was für das Wohl aller – der Kinder, der Eltern, der </w:t>
      </w:r>
      <w:proofErr w:type="spellStart"/>
      <w:r w:rsidR="001B782F">
        <w:rPr>
          <w:rFonts w:ascii="Comic Sans MS" w:hAnsi="Comic Sans MS" w:cs="Comic Sans MS"/>
          <w:sz w:val="26"/>
          <w:szCs w:val="26"/>
        </w:rPr>
        <w:t>MitarbeiterInnen</w:t>
      </w:r>
      <w:proofErr w:type="spellEnd"/>
      <w:r w:rsidRPr="00E25657">
        <w:rPr>
          <w:rFonts w:ascii="Comic Sans MS" w:hAnsi="Comic Sans MS" w:cs="Comic Sans MS"/>
          <w:sz w:val="26"/>
          <w:szCs w:val="26"/>
        </w:rPr>
        <w:t xml:space="preserve">- dienlich ist. </w:t>
      </w:r>
    </w:p>
    <w:p w:rsidR="00612212" w:rsidRPr="00E573B3" w:rsidRDefault="00612212" w:rsidP="00612212">
      <w:pPr>
        <w:spacing w:after="160" w:line="256" w:lineRule="auto"/>
        <w:ind w:left="720"/>
        <w:rPr>
          <w:rFonts w:ascii="Comic Sans MS" w:hAnsi="Comic Sans MS" w:cs="Comic Sans MS"/>
          <w:sz w:val="26"/>
          <w:szCs w:val="26"/>
          <w:u w:val="single"/>
        </w:rPr>
      </w:pPr>
      <w:r w:rsidRPr="00E573B3">
        <w:rPr>
          <w:rFonts w:ascii="Comic Sans MS" w:hAnsi="Comic Sans MS" w:cs="Comic Sans MS"/>
          <w:sz w:val="26"/>
          <w:szCs w:val="26"/>
          <w:u w:val="single"/>
        </w:rPr>
        <w:t xml:space="preserve"> </w:t>
      </w:r>
    </w:p>
    <w:p w:rsidR="00811D87" w:rsidRDefault="00811D87">
      <w:pPr>
        <w:suppressAutoHyphens w:val="0"/>
        <w:spacing w:line="240" w:lineRule="auto"/>
        <w:rPr>
          <w:rFonts w:ascii="Comic Sans MS" w:hAnsi="Comic Sans MS" w:cs="Comic Sans MS"/>
          <w:sz w:val="26"/>
          <w:szCs w:val="26"/>
          <w:u w:val="single"/>
        </w:rPr>
      </w:pPr>
      <w:r>
        <w:rPr>
          <w:rFonts w:ascii="Comic Sans MS" w:hAnsi="Comic Sans MS" w:cs="Comic Sans MS"/>
          <w:sz w:val="26"/>
          <w:szCs w:val="26"/>
          <w:u w:val="single"/>
        </w:rPr>
        <w:br w:type="page"/>
      </w:r>
    </w:p>
    <w:p w:rsidR="00612212" w:rsidRPr="00E573B3" w:rsidRDefault="00612212" w:rsidP="00612212">
      <w:pPr>
        <w:spacing w:after="168"/>
        <w:ind w:right="3"/>
        <w:rPr>
          <w:rFonts w:ascii="Comic Sans MS" w:hAnsi="Comic Sans MS" w:cs="Comic Sans MS"/>
          <w:sz w:val="26"/>
          <w:szCs w:val="26"/>
          <w:u w:val="single"/>
        </w:rPr>
      </w:pPr>
      <w:r w:rsidRPr="00E573B3">
        <w:rPr>
          <w:rFonts w:ascii="Comic Sans MS" w:hAnsi="Comic Sans MS" w:cs="Comic Sans MS"/>
          <w:sz w:val="26"/>
          <w:szCs w:val="26"/>
          <w:u w:val="single"/>
        </w:rPr>
        <w:lastRenderedPageBreak/>
        <w:t xml:space="preserve">Und so können wir uns zukünftige Arbeit vorstellen: </w:t>
      </w:r>
    </w:p>
    <w:p w:rsidR="00612212" w:rsidRPr="00E25657" w:rsidRDefault="00612212" w:rsidP="00612212">
      <w:pPr>
        <w:spacing w:after="214"/>
        <w:ind w:right="3"/>
        <w:rPr>
          <w:rFonts w:ascii="Comic Sans MS" w:hAnsi="Comic Sans MS" w:cs="Comic Sans MS"/>
          <w:sz w:val="26"/>
          <w:szCs w:val="26"/>
        </w:rPr>
      </w:pPr>
      <w:r w:rsidRPr="00E25657">
        <w:rPr>
          <w:rFonts w:ascii="Comic Sans MS" w:hAnsi="Comic Sans MS" w:cs="Comic Sans MS"/>
          <w:sz w:val="26"/>
          <w:szCs w:val="26"/>
        </w:rPr>
        <w:t xml:space="preserve">Wir möchten das Thema Nachhaltigkeit verstärkt in unserer Arbeit aufgreifen, indem wir  </w:t>
      </w:r>
    </w:p>
    <w:p w:rsidR="00612212" w:rsidRPr="00E25657" w:rsidRDefault="00612212" w:rsidP="00612212">
      <w:pPr>
        <w:numPr>
          <w:ilvl w:val="0"/>
          <w:numId w:val="45"/>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Bei Neuanschaffungen so weit als möglich auf Plastik verzichten </w:t>
      </w:r>
    </w:p>
    <w:p w:rsidR="00612212" w:rsidRPr="00E25657" w:rsidRDefault="00612212" w:rsidP="00612212">
      <w:pPr>
        <w:numPr>
          <w:ilvl w:val="0"/>
          <w:numId w:val="45"/>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Wir den Einkauf in Billigläden vermeiden </w:t>
      </w:r>
    </w:p>
    <w:p w:rsidR="00612212" w:rsidRPr="00E25657" w:rsidRDefault="00612212" w:rsidP="00612212">
      <w:pPr>
        <w:numPr>
          <w:ilvl w:val="0"/>
          <w:numId w:val="45"/>
        </w:numPr>
        <w:suppressAutoHyphens w:val="0"/>
        <w:spacing w:after="38"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Darauf achten, qualitativ hochwertige, regionale und saisonale Lebensmittel zu verarbeiten </w:t>
      </w:r>
    </w:p>
    <w:p w:rsidR="00612212" w:rsidRPr="00E25657" w:rsidRDefault="00612212" w:rsidP="00612212">
      <w:pPr>
        <w:numPr>
          <w:ilvl w:val="0"/>
          <w:numId w:val="45"/>
        </w:numPr>
        <w:suppressAutoHyphens w:val="0"/>
        <w:spacing w:after="11" w:line="247" w:lineRule="auto"/>
        <w:ind w:right="3" w:hanging="360"/>
        <w:rPr>
          <w:rFonts w:ascii="Comic Sans MS" w:hAnsi="Comic Sans MS" w:cs="Comic Sans MS"/>
          <w:sz w:val="26"/>
          <w:szCs w:val="26"/>
        </w:rPr>
      </w:pPr>
      <w:r w:rsidRPr="00E25657">
        <w:rPr>
          <w:rFonts w:ascii="Comic Sans MS" w:hAnsi="Comic Sans MS" w:cs="Comic Sans MS"/>
          <w:sz w:val="26"/>
          <w:szCs w:val="26"/>
        </w:rPr>
        <w:t xml:space="preserve">Unsere Fahrten nach Möglichkeit mit öffentlichen Verkehrsmitteln machen </w:t>
      </w:r>
    </w:p>
    <w:p w:rsidR="00612212" w:rsidRPr="00E25657" w:rsidRDefault="00612212" w:rsidP="00612212">
      <w:pPr>
        <w:spacing w:after="158" w:line="256" w:lineRule="auto"/>
        <w:ind w:left="2160"/>
        <w:rPr>
          <w:rFonts w:ascii="Comic Sans MS" w:hAnsi="Comic Sans MS" w:cs="Comic Sans MS"/>
          <w:sz w:val="26"/>
          <w:szCs w:val="26"/>
        </w:rPr>
      </w:pPr>
      <w:r w:rsidRPr="00E25657">
        <w:rPr>
          <w:rFonts w:ascii="Comic Sans MS" w:hAnsi="Comic Sans MS" w:cs="Comic Sans MS"/>
          <w:sz w:val="26"/>
          <w:szCs w:val="26"/>
        </w:rPr>
        <w:t xml:space="preserve">  </w:t>
      </w:r>
    </w:p>
    <w:p w:rsidR="00612212" w:rsidRPr="00E25657" w:rsidRDefault="00612212" w:rsidP="00612212">
      <w:pPr>
        <w:spacing w:after="182"/>
        <w:ind w:left="-5"/>
        <w:rPr>
          <w:rFonts w:ascii="Comic Sans MS" w:hAnsi="Comic Sans MS" w:cs="Comic Sans MS"/>
          <w:sz w:val="26"/>
          <w:szCs w:val="26"/>
        </w:rPr>
      </w:pPr>
      <w:r w:rsidRPr="00E25657">
        <w:rPr>
          <w:rFonts w:ascii="Comic Sans MS" w:hAnsi="Comic Sans MS" w:cs="Comic Sans MS"/>
          <w:sz w:val="26"/>
          <w:szCs w:val="26"/>
        </w:rPr>
        <w:t xml:space="preserve">Wir haben bereits Menschen gefunden, die diese Angebote im </w:t>
      </w:r>
      <w:r w:rsidR="005B56F9">
        <w:rPr>
          <w:rFonts w:ascii="Comic Sans MS" w:hAnsi="Comic Sans MS" w:cs="Comic Sans MS"/>
          <w:sz w:val="26"/>
          <w:szCs w:val="26"/>
        </w:rPr>
        <w:t xml:space="preserve">Hauskindergarten </w:t>
      </w:r>
      <w:proofErr w:type="spellStart"/>
      <w:r w:rsidR="005B56F9">
        <w:rPr>
          <w:rFonts w:ascii="Comic Sans MS" w:hAnsi="Comic Sans MS" w:cs="Comic Sans MS"/>
          <w:sz w:val="26"/>
          <w:szCs w:val="26"/>
        </w:rPr>
        <w:t>Laubach</w:t>
      </w:r>
      <w:proofErr w:type="spellEnd"/>
      <w:r w:rsidRPr="00E25657">
        <w:rPr>
          <w:rFonts w:ascii="Comic Sans MS" w:hAnsi="Comic Sans MS" w:cs="Comic Sans MS"/>
          <w:sz w:val="26"/>
          <w:szCs w:val="26"/>
        </w:rPr>
        <w:t xml:space="preserve"> umsetzen möchten</w:t>
      </w:r>
      <w:r>
        <w:rPr>
          <w:rFonts w:ascii="Comic Sans MS" w:hAnsi="Comic Sans MS" w:cs="Comic Sans MS"/>
          <w:sz w:val="26"/>
          <w:szCs w:val="26"/>
        </w:rPr>
        <w:t xml:space="preserve">. </w:t>
      </w:r>
      <w:r w:rsidR="005B56F9">
        <w:rPr>
          <w:rFonts w:ascii="Comic Sans MS" w:hAnsi="Comic Sans MS" w:cs="Comic Sans MS"/>
          <w:sz w:val="26"/>
          <w:szCs w:val="26"/>
        </w:rPr>
        <w:t xml:space="preserve">Die </w:t>
      </w:r>
      <w:r>
        <w:rPr>
          <w:rFonts w:ascii="Comic Sans MS" w:hAnsi="Comic Sans MS" w:cs="Comic Sans MS"/>
          <w:sz w:val="26"/>
          <w:szCs w:val="26"/>
        </w:rPr>
        <w:t>Mitglieder des Vereins stehen hinter diesem Projekt.</w:t>
      </w:r>
      <w:r w:rsidRPr="00E25657">
        <w:rPr>
          <w:rFonts w:ascii="Comic Sans MS" w:hAnsi="Comic Sans MS" w:cs="Comic Sans MS"/>
          <w:sz w:val="26"/>
          <w:szCs w:val="26"/>
        </w:rPr>
        <w:t xml:space="preserve">… </w:t>
      </w:r>
    </w:p>
    <w:p w:rsidR="00612212" w:rsidRPr="00E25657" w:rsidRDefault="00612212" w:rsidP="00612212">
      <w:pPr>
        <w:spacing w:line="256" w:lineRule="auto"/>
        <w:rPr>
          <w:rFonts w:ascii="Comic Sans MS" w:hAnsi="Comic Sans MS" w:cs="Comic Sans MS"/>
          <w:sz w:val="26"/>
          <w:szCs w:val="26"/>
        </w:rPr>
      </w:pPr>
      <w:r w:rsidRPr="00E25657">
        <w:rPr>
          <w:rFonts w:ascii="Comic Sans MS" w:hAnsi="Comic Sans MS" w:cs="Comic Sans MS"/>
          <w:sz w:val="26"/>
          <w:szCs w:val="26"/>
        </w:rPr>
        <w:t xml:space="preserve"> </w:t>
      </w:r>
      <w:r w:rsidRPr="00E25657">
        <w:rPr>
          <w:rFonts w:ascii="Comic Sans MS" w:hAnsi="Comic Sans MS" w:cs="Comic Sans MS"/>
          <w:sz w:val="26"/>
          <w:szCs w:val="26"/>
        </w:rPr>
        <w:tab/>
        <w:t xml:space="preserve"> </w:t>
      </w:r>
    </w:p>
    <w:p w:rsidR="00612212" w:rsidRDefault="00612212" w:rsidP="005B56F9">
      <w:pPr>
        <w:spacing w:after="161" w:line="256" w:lineRule="auto"/>
        <w:ind w:left="720"/>
        <w:rPr>
          <w:rFonts w:ascii="Comic Sans MS" w:hAnsi="Comic Sans MS" w:cs="Comic Sans MS"/>
          <w:sz w:val="26"/>
          <w:szCs w:val="26"/>
        </w:rPr>
      </w:pPr>
      <w:r w:rsidRPr="00E25657">
        <w:rPr>
          <w:rFonts w:ascii="Comic Sans MS" w:hAnsi="Comic Sans MS" w:cs="Comic Sans MS"/>
          <w:sz w:val="26"/>
          <w:szCs w:val="26"/>
        </w:rPr>
        <w:t xml:space="preserve"> </w:t>
      </w:r>
      <w:r>
        <w:rPr>
          <w:rFonts w:ascii="Comic Sans MS" w:hAnsi="Comic Sans MS" w:cs="Comic Sans MS"/>
          <w:sz w:val="26"/>
          <w:szCs w:val="26"/>
        </w:rPr>
        <w:br w:type="page"/>
      </w:r>
    </w:p>
    <w:p w:rsidR="00B05EED" w:rsidRPr="00D44B50" w:rsidRDefault="007541F3" w:rsidP="00D44B50">
      <w:pPr>
        <w:pStyle w:val="berschrift1"/>
      </w:pPr>
      <w:bookmarkStart w:id="85" w:name="_Toc66179786"/>
      <w:bookmarkStart w:id="86" w:name="_Toc77081014"/>
      <w:r>
        <w:lastRenderedPageBreak/>
        <w:t>Anlage 4</w:t>
      </w:r>
      <w:r w:rsidR="00B05EED" w:rsidRPr="00D44B50">
        <w:t xml:space="preserve"> Konzept Jugendarbeit Raum </w:t>
      </w:r>
      <w:proofErr w:type="spellStart"/>
      <w:r w:rsidR="00B05EED" w:rsidRPr="00D44B50">
        <w:t>Laubach</w:t>
      </w:r>
      <w:bookmarkEnd w:id="85"/>
      <w:bookmarkEnd w:id="86"/>
      <w:proofErr w:type="spellEnd"/>
    </w:p>
    <w:p w:rsidR="00021AE2" w:rsidRPr="00E25657" w:rsidRDefault="00021AE2" w:rsidP="00021AE2">
      <w:pPr>
        <w:jc w:val="center"/>
        <w:rPr>
          <w:rFonts w:ascii="Comic Sans MS" w:hAnsi="Comic Sans MS" w:cs="Comic Sans MS"/>
          <w:sz w:val="26"/>
          <w:szCs w:val="26"/>
        </w:rPr>
      </w:pPr>
    </w:p>
    <w:p w:rsidR="008A6816" w:rsidRPr="00D44B50" w:rsidRDefault="008A6816" w:rsidP="00D44B50">
      <w:pPr>
        <w:spacing w:line="240" w:lineRule="auto"/>
        <w:rPr>
          <w:rFonts w:ascii="Comic Sans MS" w:hAnsi="Comic Sans MS" w:cs="Comic Sans MS"/>
          <w:b/>
          <w:sz w:val="26"/>
          <w:szCs w:val="26"/>
        </w:rPr>
      </w:pPr>
      <w:r w:rsidRPr="00D44B50">
        <w:rPr>
          <w:rFonts w:ascii="Comic Sans MS" w:hAnsi="Comic Sans MS" w:cs="Comic Sans MS"/>
          <w:b/>
          <w:sz w:val="26"/>
          <w:szCs w:val="26"/>
        </w:rPr>
        <w:t xml:space="preserve">Grundprinzipien </w:t>
      </w:r>
    </w:p>
    <w:p w:rsidR="008A6816" w:rsidRPr="00E25657" w:rsidRDefault="008A6816" w:rsidP="008A6816">
      <w:pPr>
        <w:ind w:left="115"/>
        <w:rPr>
          <w:rFonts w:ascii="Comic Sans MS" w:hAnsi="Comic Sans MS" w:cs="Comic Sans MS"/>
          <w:sz w:val="26"/>
          <w:szCs w:val="26"/>
        </w:rPr>
      </w:pPr>
    </w:p>
    <w:p w:rsidR="008A6816" w:rsidRPr="00E25657" w:rsidRDefault="008A6816" w:rsidP="008A6816">
      <w:pPr>
        <w:rPr>
          <w:rFonts w:ascii="Comic Sans MS" w:hAnsi="Comic Sans MS" w:cs="Comic Sans MS"/>
          <w:sz w:val="26"/>
          <w:szCs w:val="26"/>
        </w:rPr>
      </w:pPr>
      <w:r w:rsidRPr="00D44B50">
        <w:rPr>
          <w:rFonts w:ascii="Comic Sans MS" w:hAnsi="Comic Sans MS" w:cs="Comic Sans MS"/>
          <w:sz w:val="26"/>
          <w:szCs w:val="26"/>
          <w:u w:val="single"/>
        </w:rPr>
        <w:t>Toleranz:</w:t>
      </w:r>
      <w:r w:rsidRPr="00E25657">
        <w:rPr>
          <w:rFonts w:ascii="Comic Sans MS" w:hAnsi="Comic Sans MS" w:cs="Comic Sans MS"/>
          <w:sz w:val="26"/>
          <w:szCs w:val="26"/>
        </w:rPr>
        <w:t xml:space="preserve"> Kinder- und Jugendarbeit ist grundsätzlich offen für alle Kinder und Jugendliche, unabhängig von sozialer Herkunft, Geschlecht, Weltanschauung, religiöser Zugehörigkeit, Nationalität, ethnischer Gruppierung oder jugendkultureller Ausrichtung. </w:t>
      </w:r>
    </w:p>
    <w:p w:rsidR="008A6816" w:rsidRPr="00E25657" w:rsidRDefault="008A6816" w:rsidP="008A6816">
      <w:pPr>
        <w:rPr>
          <w:rFonts w:ascii="Comic Sans MS" w:hAnsi="Comic Sans MS" w:cs="Comic Sans MS"/>
          <w:sz w:val="26"/>
          <w:szCs w:val="26"/>
        </w:rPr>
      </w:pPr>
    </w:p>
    <w:p w:rsidR="008A6816" w:rsidRPr="00E25657" w:rsidRDefault="008A6816" w:rsidP="008A6816">
      <w:pPr>
        <w:rPr>
          <w:rFonts w:ascii="Comic Sans MS" w:hAnsi="Comic Sans MS" w:cs="Comic Sans MS"/>
          <w:sz w:val="26"/>
          <w:szCs w:val="26"/>
        </w:rPr>
      </w:pPr>
      <w:r w:rsidRPr="00D44B50">
        <w:rPr>
          <w:rFonts w:ascii="Comic Sans MS" w:hAnsi="Comic Sans MS" w:cs="Comic Sans MS"/>
          <w:sz w:val="26"/>
          <w:szCs w:val="26"/>
          <w:u w:val="single"/>
        </w:rPr>
        <w:t>Freiwilligkeit:</w:t>
      </w:r>
      <w:r w:rsidRPr="00E25657">
        <w:rPr>
          <w:rFonts w:ascii="Comic Sans MS" w:hAnsi="Comic Sans MS" w:cs="Comic Sans MS"/>
          <w:sz w:val="26"/>
          <w:szCs w:val="26"/>
        </w:rPr>
        <w:t xml:space="preserve"> Kinder und Jugendliche entscheiden selbst, ob und welche Angebote sie annehmen wollen. Die Teilnahme ist grundsätzlich freiwillig, wobei die Jugendlichen zu Zuverlässigkeit und Verbindlichkeit motiviert werden.</w:t>
      </w:r>
    </w:p>
    <w:p w:rsidR="008A6816" w:rsidRPr="00E25657" w:rsidRDefault="008A6816" w:rsidP="008A6816">
      <w:pPr>
        <w:rPr>
          <w:rFonts w:ascii="Comic Sans MS" w:hAnsi="Comic Sans MS" w:cs="Comic Sans MS"/>
          <w:sz w:val="26"/>
          <w:szCs w:val="26"/>
        </w:rPr>
      </w:pPr>
    </w:p>
    <w:p w:rsidR="008A6816" w:rsidRPr="00E25657" w:rsidRDefault="008A6816" w:rsidP="008A6816">
      <w:pPr>
        <w:rPr>
          <w:rFonts w:ascii="Comic Sans MS" w:hAnsi="Comic Sans MS" w:cs="Comic Sans MS"/>
          <w:sz w:val="26"/>
          <w:szCs w:val="26"/>
        </w:rPr>
      </w:pPr>
      <w:r w:rsidRPr="00D44B50">
        <w:rPr>
          <w:rFonts w:ascii="Comic Sans MS" w:hAnsi="Comic Sans MS" w:cs="Comic Sans MS"/>
          <w:sz w:val="26"/>
          <w:szCs w:val="26"/>
          <w:u w:val="single"/>
        </w:rPr>
        <w:t>Parteilichkeit:</w:t>
      </w:r>
      <w:r w:rsidRPr="00E25657">
        <w:rPr>
          <w:rFonts w:ascii="Comic Sans MS" w:hAnsi="Comic Sans MS" w:cs="Comic Sans MS"/>
          <w:sz w:val="26"/>
          <w:szCs w:val="26"/>
        </w:rPr>
        <w:t xml:space="preserve"> Kinder- und Jugendarbeit ergreift Partei für Kinder und Jugendliche und vertritt die Interessen der jungen Menschen und vermittelt in Konfliktfällen.</w:t>
      </w:r>
    </w:p>
    <w:p w:rsidR="008A6816" w:rsidRPr="00E25657" w:rsidRDefault="008A6816" w:rsidP="008A6816">
      <w:pPr>
        <w:rPr>
          <w:rFonts w:ascii="Comic Sans MS" w:hAnsi="Comic Sans MS" w:cs="Comic Sans MS"/>
          <w:sz w:val="26"/>
          <w:szCs w:val="26"/>
        </w:rPr>
      </w:pPr>
    </w:p>
    <w:p w:rsidR="008A6816" w:rsidRPr="00E25657" w:rsidRDefault="008A6816" w:rsidP="008A6816">
      <w:pPr>
        <w:rPr>
          <w:rFonts w:ascii="Comic Sans MS" w:hAnsi="Comic Sans MS" w:cs="Comic Sans MS"/>
          <w:sz w:val="26"/>
          <w:szCs w:val="26"/>
        </w:rPr>
      </w:pPr>
      <w:r w:rsidRPr="00D44B50">
        <w:rPr>
          <w:rFonts w:ascii="Comic Sans MS" w:hAnsi="Comic Sans MS" w:cs="Comic Sans MS"/>
          <w:sz w:val="26"/>
          <w:szCs w:val="26"/>
          <w:u w:val="single"/>
        </w:rPr>
        <w:t>Lebensweltorientierung:</w:t>
      </w:r>
      <w:r w:rsidRPr="00E25657">
        <w:rPr>
          <w:rFonts w:ascii="Comic Sans MS" w:hAnsi="Comic Sans MS" w:cs="Comic Sans MS"/>
          <w:sz w:val="26"/>
          <w:szCs w:val="26"/>
        </w:rPr>
        <w:t xml:space="preserve"> Kinder- und Jugendarbeit orientiert sich an den individuellen Lebensrealitäten und dem Alltag von Kindern und Jugendlichen und berücksichtigt soziale und kulturelle Zusammenhänge.</w:t>
      </w:r>
    </w:p>
    <w:p w:rsidR="008A6816" w:rsidRPr="00E25657" w:rsidRDefault="008A6816" w:rsidP="008A6816">
      <w:pPr>
        <w:rPr>
          <w:rFonts w:ascii="Comic Sans MS" w:hAnsi="Comic Sans MS" w:cs="Comic Sans MS"/>
          <w:sz w:val="26"/>
          <w:szCs w:val="26"/>
        </w:rPr>
      </w:pPr>
    </w:p>
    <w:p w:rsidR="008A6816" w:rsidRPr="00E25657" w:rsidRDefault="008A6816" w:rsidP="008A6816">
      <w:pPr>
        <w:rPr>
          <w:rFonts w:ascii="Comic Sans MS" w:hAnsi="Comic Sans MS" w:cs="Comic Sans MS"/>
          <w:sz w:val="26"/>
          <w:szCs w:val="26"/>
        </w:rPr>
      </w:pPr>
      <w:r w:rsidRPr="00D44B50">
        <w:rPr>
          <w:rFonts w:ascii="Comic Sans MS" w:hAnsi="Comic Sans MS" w:cs="Comic Sans MS"/>
          <w:sz w:val="26"/>
          <w:szCs w:val="26"/>
          <w:u w:val="single"/>
        </w:rPr>
        <w:t>Partizipation:</w:t>
      </w:r>
      <w:r w:rsidRPr="00E25657">
        <w:rPr>
          <w:rFonts w:ascii="Comic Sans MS" w:hAnsi="Comic Sans MS" w:cs="Comic Sans MS"/>
          <w:sz w:val="26"/>
          <w:szCs w:val="26"/>
        </w:rPr>
        <w:t xml:space="preserve"> Mitbestimmung, Mitverantwortung und die Möglichkeit der Mitgestaltung bis zur Eigenverantwortung für bestimmte Programmteile sind ein wichtiger Bestandteil der Offenen Kinder- und Jugendarbeit. </w:t>
      </w:r>
    </w:p>
    <w:p w:rsidR="008A6816" w:rsidRPr="00E25657" w:rsidRDefault="008A6816" w:rsidP="008A6816">
      <w:pPr>
        <w:rPr>
          <w:rFonts w:ascii="Comic Sans MS" w:hAnsi="Comic Sans MS" w:cs="Comic Sans MS"/>
          <w:sz w:val="26"/>
          <w:szCs w:val="26"/>
        </w:rPr>
      </w:pPr>
    </w:p>
    <w:p w:rsidR="008A6816" w:rsidRPr="00E25657" w:rsidRDefault="008A6816" w:rsidP="008A6816">
      <w:pPr>
        <w:rPr>
          <w:rFonts w:ascii="Comic Sans MS" w:hAnsi="Comic Sans MS" w:cs="Comic Sans MS"/>
          <w:sz w:val="26"/>
          <w:szCs w:val="26"/>
        </w:rPr>
      </w:pPr>
      <w:r w:rsidRPr="00D44B50">
        <w:rPr>
          <w:rFonts w:ascii="Comic Sans MS" w:hAnsi="Comic Sans MS" w:cs="Comic Sans MS"/>
          <w:sz w:val="26"/>
          <w:szCs w:val="26"/>
          <w:u w:val="single"/>
        </w:rPr>
        <w:t>Transparenz:</w:t>
      </w:r>
      <w:r w:rsidRPr="00E25657">
        <w:rPr>
          <w:rFonts w:ascii="Comic Sans MS" w:hAnsi="Comic Sans MS" w:cs="Comic Sans MS"/>
          <w:sz w:val="26"/>
          <w:szCs w:val="26"/>
        </w:rPr>
        <w:t xml:space="preserve"> Offenheit und Ehrlichkeit sowie Empathie im Umgang mit Kindern und Jugendlichen sind selbstverständlich und für die Entwicklung eines vertrauensvollen Verhältnisses von Mitarbeitern und Jugendlichen unverzichtbar.</w:t>
      </w:r>
    </w:p>
    <w:p w:rsidR="008A6816" w:rsidRPr="00E25657" w:rsidRDefault="008A6816" w:rsidP="008A6816">
      <w:pPr>
        <w:rPr>
          <w:rFonts w:ascii="Comic Sans MS" w:hAnsi="Comic Sans MS" w:cs="Comic Sans MS"/>
          <w:sz w:val="26"/>
          <w:szCs w:val="26"/>
        </w:rPr>
      </w:pPr>
    </w:p>
    <w:p w:rsidR="008A6816" w:rsidRPr="00E25657" w:rsidRDefault="008A6816" w:rsidP="008A6816">
      <w:pPr>
        <w:rPr>
          <w:rFonts w:ascii="Comic Sans MS" w:hAnsi="Comic Sans MS" w:cs="Comic Sans MS"/>
          <w:sz w:val="26"/>
          <w:szCs w:val="26"/>
        </w:rPr>
      </w:pPr>
      <w:r w:rsidRPr="00D44B50">
        <w:rPr>
          <w:rFonts w:ascii="Comic Sans MS" w:hAnsi="Comic Sans MS" w:cs="Comic Sans MS"/>
          <w:sz w:val="26"/>
          <w:szCs w:val="26"/>
          <w:u w:val="single"/>
        </w:rPr>
        <w:t>Flexibilität:</w:t>
      </w:r>
      <w:r w:rsidRPr="00E25657">
        <w:rPr>
          <w:rFonts w:ascii="Comic Sans MS" w:hAnsi="Comic Sans MS" w:cs="Comic Sans MS"/>
          <w:sz w:val="26"/>
          <w:szCs w:val="26"/>
        </w:rPr>
        <w:t xml:space="preserve"> Offene Kinder- und Jugendarbeit lebt von der Veränderung. Angebot und Methodik müssen sich daher den sich stetig wandelnden Bedürfnissen der Jugendlichen anpassen. </w:t>
      </w:r>
    </w:p>
    <w:p w:rsidR="008A6816" w:rsidRPr="00E25657" w:rsidRDefault="008A6816" w:rsidP="008A6816">
      <w:pPr>
        <w:rPr>
          <w:rFonts w:ascii="Comic Sans MS" w:hAnsi="Comic Sans MS" w:cs="Comic Sans MS"/>
          <w:sz w:val="26"/>
          <w:szCs w:val="26"/>
        </w:rPr>
      </w:pPr>
    </w:p>
    <w:p w:rsidR="008A6816" w:rsidRPr="00E25657" w:rsidRDefault="008A6816" w:rsidP="008A6816">
      <w:pPr>
        <w:rPr>
          <w:rFonts w:ascii="Comic Sans MS" w:hAnsi="Comic Sans MS" w:cs="Comic Sans MS"/>
          <w:sz w:val="26"/>
          <w:szCs w:val="26"/>
        </w:rPr>
      </w:pPr>
      <w:r w:rsidRPr="00D44B50">
        <w:rPr>
          <w:rFonts w:ascii="Comic Sans MS" w:hAnsi="Comic Sans MS" w:cs="Comic Sans MS"/>
          <w:sz w:val="26"/>
          <w:szCs w:val="26"/>
          <w:u w:val="single"/>
        </w:rPr>
        <w:t>Geschlechtergerechtigkeit:</w:t>
      </w:r>
      <w:r w:rsidRPr="00E25657">
        <w:rPr>
          <w:rFonts w:ascii="Comic Sans MS" w:hAnsi="Comic Sans MS" w:cs="Comic Sans MS"/>
          <w:sz w:val="26"/>
          <w:szCs w:val="26"/>
        </w:rPr>
        <w:t xml:space="preserve"> Kinder- und Jugendarbeit soll die unterschiedlichen Lebenslagen von Jungen und Mädchen berücksichtigen, Benachteiligungen abbauen, Rollenerwartungen hinterfragen und die Gleichberechtigung von Jungen und Mädchen fördern. </w:t>
      </w:r>
    </w:p>
    <w:p w:rsidR="008A6816" w:rsidRPr="00E25657" w:rsidRDefault="008A6816" w:rsidP="008A6816">
      <w:pPr>
        <w:rPr>
          <w:rFonts w:ascii="Comic Sans MS" w:hAnsi="Comic Sans MS" w:cs="Comic Sans MS"/>
          <w:sz w:val="26"/>
          <w:szCs w:val="26"/>
        </w:rPr>
      </w:pPr>
      <w:r w:rsidRPr="00E25657">
        <w:rPr>
          <w:rFonts w:ascii="Comic Sans MS" w:hAnsi="Comic Sans MS" w:cs="Comic Sans MS"/>
          <w:sz w:val="26"/>
          <w:szCs w:val="26"/>
        </w:rPr>
        <w:br w:type="page"/>
      </w:r>
    </w:p>
    <w:p w:rsidR="008A6816" w:rsidRPr="00D44B50" w:rsidRDefault="008A6816" w:rsidP="00D44B50">
      <w:pPr>
        <w:widowControl w:val="0"/>
        <w:autoSpaceDE w:val="0"/>
        <w:autoSpaceDN w:val="0"/>
        <w:spacing w:line="240" w:lineRule="auto"/>
        <w:rPr>
          <w:rFonts w:ascii="Comic Sans MS" w:hAnsi="Comic Sans MS" w:cs="Comic Sans MS"/>
          <w:b/>
          <w:sz w:val="26"/>
          <w:szCs w:val="26"/>
        </w:rPr>
      </w:pPr>
      <w:r w:rsidRPr="00D44B50">
        <w:rPr>
          <w:rFonts w:ascii="Comic Sans MS" w:hAnsi="Comic Sans MS" w:cs="Comic Sans MS"/>
          <w:b/>
          <w:sz w:val="26"/>
          <w:szCs w:val="26"/>
        </w:rPr>
        <w:lastRenderedPageBreak/>
        <w:t>Inhaltliche Schwerpunkte</w:t>
      </w:r>
    </w:p>
    <w:p w:rsidR="008A6816" w:rsidRPr="00E25657" w:rsidRDefault="008A6816" w:rsidP="008A6816">
      <w:pPr>
        <w:pStyle w:val="Textkrper"/>
        <w:rPr>
          <w:rFonts w:ascii="Comic Sans MS" w:hAnsi="Comic Sans MS" w:cs="Comic Sans MS"/>
          <w:sz w:val="26"/>
          <w:szCs w:val="26"/>
        </w:rPr>
      </w:pPr>
    </w:p>
    <w:p w:rsidR="008A6816" w:rsidRPr="00D44B50" w:rsidRDefault="008A6816" w:rsidP="008A6816">
      <w:pPr>
        <w:rPr>
          <w:rFonts w:ascii="Comic Sans MS" w:hAnsi="Comic Sans MS" w:cs="Comic Sans MS"/>
          <w:sz w:val="26"/>
          <w:szCs w:val="26"/>
          <w:u w:val="single"/>
        </w:rPr>
      </w:pPr>
      <w:r w:rsidRPr="00D44B50">
        <w:rPr>
          <w:rFonts w:ascii="Comic Sans MS" w:hAnsi="Comic Sans MS" w:cs="Comic Sans MS"/>
          <w:sz w:val="26"/>
          <w:szCs w:val="26"/>
          <w:u w:val="single"/>
        </w:rPr>
        <w:t>Jugendkulturelle Angebote und Projekte</w:t>
      </w:r>
    </w:p>
    <w:p w:rsidR="008A6816" w:rsidRPr="00E25657" w:rsidRDefault="008A6816" w:rsidP="008A6816">
      <w:pPr>
        <w:rPr>
          <w:rFonts w:ascii="Comic Sans MS" w:hAnsi="Comic Sans MS" w:cs="Comic Sans MS"/>
          <w:sz w:val="26"/>
          <w:szCs w:val="26"/>
        </w:rPr>
      </w:pPr>
      <w:r w:rsidRPr="00E25657">
        <w:rPr>
          <w:rFonts w:ascii="Comic Sans MS" w:hAnsi="Comic Sans MS" w:cs="Comic Sans MS"/>
          <w:sz w:val="26"/>
          <w:szCs w:val="26"/>
        </w:rPr>
        <w:t xml:space="preserve">Jugendkulturelle Ausdrucksformen mit ihren unterschiedlichen Szenen, Moden, Musikarten, Kunstformen, Verhaltensregeln und Slangs spielen mittels Identifikation mit der Szene und Abgrenzung zu Erwachsenen oder anderen Szenen eine wichtige Rolle in der Entwicklung der Jugendlichen. Die Offene Jugendarbeit versucht in Zusammenarbeit mit der Stadt </w:t>
      </w:r>
      <w:proofErr w:type="spellStart"/>
      <w:r w:rsidRPr="00E25657">
        <w:rPr>
          <w:rFonts w:ascii="Comic Sans MS" w:hAnsi="Comic Sans MS" w:cs="Comic Sans MS"/>
          <w:sz w:val="26"/>
          <w:szCs w:val="26"/>
        </w:rPr>
        <w:t>Laubach</w:t>
      </w:r>
      <w:proofErr w:type="spellEnd"/>
      <w:r w:rsidRPr="00E25657">
        <w:rPr>
          <w:rFonts w:ascii="Comic Sans MS" w:hAnsi="Comic Sans MS" w:cs="Comic Sans MS"/>
          <w:sz w:val="26"/>
          <w:szCs w:val="26"/>
        </w:rPr>
        <w:t xml:space="preserve"> zusätzliche Räume (</w:t>
      </w:r>
      <w:r w:rsidR="00963869">
        <w:rPr>
          <w:rFonts w:ascii="Comic Sans MS" w:hAnsi="Comic Sans MS" w:cs="Comic Sans MS"/>
          <w:sz w:val="26"/>
          <w:szCs w:val="26"/>
        </w:rPr>
        <w:t>z. B.</w:t>
      </w:r>
      <w:r w:rsidRPr="00E25657">
        <w:rPr>
          <w:rFonts w:ascii="Comic Sans MS" w:hAnsi="Comic Sans MS" w:cs="Comic Sans MS"/>
          <w:sz w:val="26"/>
          <w:szCs w:val="26"/>
        </w:rPr>
        <w:t xml:space="preserve"> Probe- und Werkräume) und Material zur Verfügung zu stellen, um jugendkulturelle Veranstaltungen zu organisieren und durchzuführen. Selbstorganisierungsprozesse werden unterstützt und die Toleranz gegenüber der Vielfalt jugendkultureller Ausdrucksformen gestärkt. </w:t>
      </w:r>
    </w:p>
    <w:p w:rsidR="008A6816" w:rsidRPr="00E25657" w:rsidRDefault="008A6816" w:rsidP="008A6816">
      <w:pPr>
        <w:rPr>
          <w:rFonts w:ascii="Comic Sans MS" w:hAnsi="Comic Sans MS" w:cs="Comic Sans MS"/>
          <w:sz w:val="26"/>
          <w:szCs w:val="26"/>
        </w:rPr>
      </w:pPr>
    </w:p>
    <w:p w:rsidR="008A6816" w:rsidRPr="00D44B50" w:rsidRDefault="008A6816" w:rsidP="008A6816">
      <w:pPr>
        <w:rPr>
          <w:rFonts w:ascii="Comic Sans MS" w:hAnsi="Comic Sans MS" w:cs="Comic Sans MS"/>
          <w:sz w:val="26"/>
          <w:szCs w:val="26"/>
        </w:rPr>
      </w:pPr>
      <w:r w:rsidRPr="00D44B50">
        <w:rPr>
          <w:rFonts w:ascii="Comic Sans MS" w:hAnsi="Comic Sans MS" w:cs="Comic Sans MS"/>
          <w:sz w:val="26"/>
          <w:szCs w:val="26"/>
          <w:u w:val="single"/>
        </w:rPr>
        <w:t>Beratungsangebote</w:t>
      </w:r>
    </w:p>
    <w:p w:rsidR="008A6816" w:rsidRPr="00E25657" w:rsidRDefault="008A6816" w:rsidP="008A6816">
      <w:pPr>
        <w:rPr>
          <w:rFonts w:ascii="Comic Sans MS" w:hAnsi="Comic Sans MS" w:cs="Comic Sans MS"/>
          <w:sz w:val="26"/>
          <w:szCs w:val="26"/>
        </w:rPr>
      </w:pPr>
      <w:r w:rsidRPr="00E25657">
        <w:rPr>
          <w:rFonts w:ascii="Comic Sans MS" w:hAnsi="Comic Sans MS" w:cs="Comic Sans MS"/>
          <w:sz w:val="26"/>
          <w:szCs w:val="26"/>
        </w:rPr>
        <w:t xml:space="preserve">Von großer Bedeutung in der Offenen Kinder- und Jugendarbeit ist das von dem/den pädagogischen Mitarbeitern gewährleistete Kommunikations- und Beziehungsangebot. Hier werden niederschwellige Anlauf- und Kontaktstellen für alle Jugendlichen geschaffen, die Gespräche, Beratung und Hilfestellung der Mitarbeiter in verschiedenen Problemlagen in Anspruch nehmen wollen. Voraussetzung hierfür ist ein auf Vertrauen, Akzeptanz und gegenseitiger Wertschätzung basierendes Verhältnis zwischen Mitarbeitern. </w:t>
      </w:r>
    </w:p>
    <w:p w:rsidR="008A6816" w:rsidRPr="00E25657" w:rsidRDefault="008A6816" w:rsidP="008A6816">
      <w:pPr>
        <w:rPr>
          <w:rFonts w:ascii="Comic Sans MS" w:hAnsi="Comic Sans MS" w:cs="Comic Sans MS"/>
          <w:sz w:val="26"/>
          <w:szCs w:val="26"/>
        </w:rPr>
      </w:pPr>
    </w:p>
    <w:p w:rsidR="008A6816" w:rsidRPr="00D44B50" w:rsidRDefault="008A6816" w:rsidP="008A6816">
      <w:pPr>
        <w:rPr>
          <w:rFonts w:ascii="Comic Sans MS" w:hAnsi="Comic Sans MS" w:cs="Comic Sans MS"/>
          <w:sz w:val="26"/>
          <w:szCs w:val="26"/>
        </w:rPr>
      </w:pPr>
      <w:r w:rsidRPr="00D44B50">
        <w:rPr>
          <w:rFonts w:ascii="Comic Sans MS" w:hAnsi="Comic Sans MS" w:cs="Comic Sans MS"/>
          <w:sz w:val="26"/>
          <w:szCs w:val="26"/>
          <w:u w:val="single"/>
        </w:rPr>
        <w:t>Außerschulische Jugendbildung</w:t>
      </w:r>
    </w:p>
    <w:p w:rsidR="008A6816" w:rsidRPr="00E25657" w:rsidRDefault="008A6816" w:rsidP="008A6816">
      <w:pPr>
        <w:rPr>
          <w:rFonts w:ascii="Comic Sans MS" w:hAnsi="Comic Sans MS" w:cs="Comic Sans MS"/>
          <w:sz w:val="26"/>
          <w:szCs w:val="26"/>
        </w:rPr>
      </w:pPr>
      <w:r w:rsidRPr="00E25657">
        <w:rPr>
          <w:rFonts w:ascii="Comic Sans MS" w:hAnsi="Comic Sans MS" w:cs="Comic Sans MS"/>
          <w:sz w:val="26"/>
          <w:szCs w:val="26"/>
        </w:rPr>
        <w:t xml:space="preserve">In der außerschulischen Jugendbildung der Offenen Jugendarbeit geht es darum, die Handlungsfähigkeit, Eigenverantwortlichkeit und Partizipation der Jugendlichen zu fördern. Sie umfasst ein breites Spektrum von sozialer, politischer und kultureller Bildung. Die Bildungsangebote beachten die Grundprinzipien Offener Jugendarbeit und beinhalten als wichtigen Bestandteil die Möglichkeit, sich in solchen Prozessen auszuprobieren ohne bei Misserfolg sanktioniert zu werden. Die Persönlichkeits-entwicklung der Kinder und Jugendlichen ist das zentrale Anliegen der außerschulischen Jugendbildung </w:t>
      </w:r>
      <w:r w:rsidR="00963869">
        <w:rPr>
          <w:rFonts w:ascii="Comic Sans MS" w:hAnsi="Comic Sans MS" w:cs="Comic Sans MS"/>
          <w:sz w:val="26"/>
          <w:szCs w:val="26"/>
        </w:rPr>
        <w:t>z. B.</w:t>
      </w:r>
      <w:r w:rsidRPr="00E25657">
        <w:rPr>
          <w:rFonts w:ascii="Comic Sans MS" w:hAnsi="Comic Sans MS" w:cs="Comic Sans MS"/>
          <w:sz w:val="26"/>
          <w:szCs w:val="26"/>
        </w:rPr>
        <w:t xml:space="preserve"> Demokratie und Toleranz, Prävention, (inter-) kulturelles Lernen etc</w:t>
      </w:r>
      <w:proofErr w:type="gramStart"/>
      <w:r w:rsidRPr="00E25657">
        <w:rPr>
          <w:rFonts w:ascii="Comic Sans MS" w:hAnsi="Comic Sans MS" w:cs="Comic Sans MS"/>
          <w:sz w:val="26"/>
          <w:szCs w:val="26"/>
        </w:rPr>
        <w:t>..</w:t>
      </w:r>
      <w:proofErr w:type="gramEnd"/>
    </w:p>
    <w:p w:rsidR="008A6816" w:rsidRPr="00E25657" w:rsidRDefault="008A6816" w:rsidP="008A6816">
      <w:pPr>
        <w:rPr>
          <w:rFonts w:ascii="Comic Sans MS" w:hAnsi="Comic Sans MS" w:cs="Comic Sans MS"/>
          <w:sz w:val="26"/>
          <w:szCs w:val="26"/>
        </w:rPr>
      </w:pPr>
    </w:p>
    <w:p w:rsidR="008A6816" w:rsidRPr="00E25657" w:rsidRDefault="008A6816" w:rsidP="008A6816">
      <w:pPr>
        <w:pStyle w:val="Textkrper"/>
        <w:rPr>
          <w:rFonts w:ascii="Comic Sans MS" w:hAnsi="Comic Sans MS" w:cs="Comic Sans MS"/>
          <w:sz w:val="26"/>
          <w:szCs w:val="26"/>
        </w:rPr>
      </w:pPr>
      <w:r w:rsidRPr="00E25657">
        <w:rPr>
          <w:rFonts w:ascii="Comic Sans MS" w:hAnsi="Comic Sans MS" w:cs="Comic Sans MS"/>
          <w:sz w:val="26"/>
          <w:szCs w:val="26"/>
        </w:rPr>
        <w:t>In der Umsetzung dieser Angebote setzt der Verein insbesondere auf die Schnittstellen von Erlebnis- und Medienpädagogik. Da ein Großteil der Jugendlichen ihre Freizeit in der virtuellen Welt verbringt, sollen die Jugendlichen Erlebnisse in der realen Welt in Gemeinschaft erleben, um im Anschluss davon auch in sozialen Netzwerken zu profitieren. Beispiele dafür könnten sein:</w:t>
      </w:r>
    </w:p>
    <w:p w:rsidR="008A6816" w:rsidRPr="00E25657" w:rsidRDefault="008A6816" w:rsidP="008A6816">
      <w:pPr>
        <w:pStyle w:val="Textkrper"/>
        <w:widowControl w:val="0"/>
        <w:numPr>
          <w:ilvl w:val="0"/>
          <w:numId w:val="48"/>
        </w:numPr>
        <w:suppressAutoHyphens w:val="0"/>
        <w:autoSpaceDE w:val="0"/>
        <w:autoSpaceDN w:val="0"/>
        <w:spacing w:after="0" w:line="240" w:lineRule="auto"/>
        <w:rPr>
          <w:rFonts w:ascii="Comic Sans MS" w:hAnsi="Comic Sans MS" w:cs="Comic Sans MS"/>
          <w:sz w:val="26"/>
          <w:szCs w:val="26"/>
        </w:rPr>
      </w:pPr>
      <w:r w:rsidRPr="00E25657">
        <w:rPr>
          <w:rFonts w:ascii="Comic Sans MS" w:hAnsi="Comic Sans MS" w:cs="Comic Sans MS"/>
          <w:sz w:val="26"/>
          <w:szCs w:val="26"/>
        </w:rPr>
        <w:lastRenderedPageBreak/>
        <w:t xml:space="preserve">Einrichtung und Nutzung von </w:t>
      </w:r>
      <w:proofErr w:type="spellStart"/>
      <w:r w:rsidRPr="00E25657">
        <w:rPr>
          <w:rFonts w:ascii="Comic Sans MS" w:hAnsi="Comic Sans MS" w:cs="Comic Sans MS"/>
          <w:sz w:val="26"/>
          <w:szCs w:val="26"/>
        </w:rPr>
        <w:t>Dirt</w:t>
      </w:r>
      <w:proofErr w:type="spellEnd"/>
      <w:r w:rsidRPr="00E25657">
        <w:rPr>
          <w:rFonts w:ascii="Comic Sans MS" w:hAnsi="Comic Sans MS" w:cs="Comic Sans MS"/>
          <w:sz w:val="26"/>
          <w:szCs w:val="26"/>
        </w:rPr>
        <w:t xml:space="preserve"> Bike Strecken mit Action Cam und anschließende mediale Verarbeitung der Aufnahmen</w:t>
      </w:r>
    </w:p>
    <w:p w:rsidR="008A6816" w:rsidRPr="00E25657" w:rsidRDefault="008A6816" w:rsidP="008A6816">
      <w:pPr>
        <w:pStyle w:val="Textkrper"/>
        <w:widowControl w:val="0"/>
        <w:numPr>
          <w:ilvl w:val="0"/>
          <w:numId w:val="48"/>
        </w:numPr>
        <w:suppressAutoHyphens w:val="0"/>
        <w:autoSpaceDE w:val="0"/>
        <w:autoSpaceDN w:val="0"/>
        <w:spacing w:after="0" w:line="240" w:lineRule="auto"/>
        <w:rPr>
          <w:rFonts w:ascii="Comic Sans MS" w:hAnsi="Comic Sans MS" w:cs="Comic Sans MS"/>
          <w:sz w:val="26"/>
          <w:szCs w:val="26"/>
        </w:rPr>
      </w:pPr>
      <w:r w:rsidRPr="00E25657">
        <w:rPr>
          <w:rFonts w:ascii="Comic Sans MS" w:hAnsi="Comic Sans MS" w:cs="Comic Sans MS"/>
          <w:sz w:val="26"/>
          <w:szCs w:val="26"/>
        </w:rPr>
        <w:t xml:space="preserve">Veranstaltung von </w:t>
      </w:r>
      <w:proofErr w:type="spellStart"/>
      <w:r w:rsidRPr="00E25657">
        <w:rPr>
          <w:rFonts w:ascii="Comic Sans MS" w:hAnsi="Comic Sans MS" w:cs="Comic Sans MS"/>
          <w:sz w:val="26"/>
          <w:szCs w:val="26"/>
        </w:rPr>
        <w:t>Kickerturnieren</w:t>
      </w:r>
      <w:proofErr w:type="spellEnd"/>
      <w:r w:rsidRPr="00E25657">
        <w:rPr>
          <w:rFonts w:ascii="Comic Sans MS" w:hAnsi="Comic Sans MS" w:cs="Comic Sans MS"/>
          <w:sz w:val="26"/>
          <w:szCs w:val="26"/>
        </w:rPr>
        <w:t xml:space="preserve"> mit Siegerehrung im Netz</w:t>
      </w:r>
    </w:p>
    <w:p w:rsidR="008A6816" w:rsidRPr="00E25657" w:rsidRDefault="008A6816" w:rsidP="008A6816">
      <w:pPr>
        <w:pStyle w:val="Textkrper"/>
        <w:widowControl w:val="0"/>
        <w:numPr>
          <w:ilvl w:val="0"/>
          <w:numId w:val="48"/>
        </w:numPr>
        <w:suppressAutoHyphens w:val="0"/>
        <w:autoSpaceDE w:val="0"/>
        <w:autoSpaceDN w:val="0"/>
        <w:spacing w:after="0" w:line="240" w:lineRule="auto"/>
        <w:rPr>
          <w:rFonts w:ascii="Comic Sans MS" w:hAnsi="Comic Sans MS" w:cs="Comic Sans MS"/>
          <w:sz w:val="26"/>
          <w:szCs w:val="26"/>
        </w:rPr>
      </w:pPr>
      <w:r w:rsidRPr="00E25657">
        <w:rPr>
          <w:rFonts w:ascii="Comic Sans MS" w:hAnsi="Comic Sans MS" w:cs="Comic Sans MS"/>
          <w:sz w:val="26"/>
          <w:szCs w:val="26"/>
        </w:rPr>
        <w:t xml:space="preserve">Herstellung von Instrumenten mit Probeaufnahme und personalisierten </w:t>
      </w:r>
      <w:proofErr w:type="spellStart"/>
      <w:r w:rsidRPr="00E25657">
        <w:rPr>
          <w:rFonts w:ascii="Comic Sans MS" w:hAnsi="Comic Sans MS" w:cs="Comic Sans MS"/>
          <w:sz w:val="26"/>
          <w:szCs w:val="26"/>
        </w:rPr>
        <w:t>CD´s</w:t>
      </w:r>
      <w:proofErr w:type="spellEnd"/>
    </w:p>
    <w:p w:rsidR="008A6816" w:rsidRPr="00E25657" w:rsidRDefault="008A6816" w:rsidP="008A6816">
      <w:pPr>
        <w:pStyle w:val="Textkrper"/>
        <w:widowControl w:val="0"/>
        <w:numPr>
          <w:ilvl w:val="0"/>
          <w:numId w:val="48"/>
        </w:numPr>
        <w:suppressAutoHyphens w:val="0"/>
        <w:autoSpaceDE w:val="0"/>
        <w:autoSpaceDN w:val="0"/>
        <w:spacing w:after="0" w:line="240" w:lineRule="auto"/>
        <w:rPr>
          <w:rFonts w:ascii="Comic Sans MS" w:hAnsi="Comic Sans MS" w:cs="Comic Sans MS"/>
          <w:sz w:val="26"/>
          <w:szCs w:val="26"/>
        </w:rPr>
      </w:pPr>
      <w:r w:rsidRPr="00E25657">
        <w:rPr>
          <w:rFonts w:ascii="Comic Sans MS" w:hAnsi="Comic Sans MS" w:cs="Comic Sans MS"/>
          <w:sz w:val="26"/>
          <w:szCs w:val="26"/>
        </w:rPr>
        <w:t>Verfassung von Artikeln und Beteiligung an „Trollt euch, Trolle“ gemeinsam gegen Hetze im Netz</w:t>
      </w:r>
    </w:p>
    <w:p w:rsidR="008A6816" w:rsidRPr="00E25657" w:rsidRDefault="008A6816" w:rsidP="008A6816">
      <w:pPr>
        <w:pStyle w:val="Textkrper"/>
        <w:widowControl w:val="0"/>
        <w:numPr>
          <w:ilvl w:val="0"/>
          <w:numId w:val="48"/>
        </w:numPr>
        <w:suppressAutoHyphens w:val="0"/>
        <w:autoSpaceDE w:val="0"/>
        <w:autoSpaceDN w:val="0"/>
        <w:spacing w:after="0" w:line="240" w:lineRule="auto"/>
        <w:rPr>
          <w:rFonts w:ascii="Comic Sans MS" w:hAnsi="Comic Sans MS" w:cs="Comic Sans MS"/>
          <w:sz w:val="26"/>
          <w:szCs w:val="26"/>
        </w:rPr>
      </w:pPr>
      <w:r w:rsidRPr="00E25657">
        <w:rPr>
          <w:rFonts w:ascii="Comic Sans MS" w:hAnsi="Comic Sans MS" w:cs="Comic Sans MS"/>
          <w:sz w:val="26"/>
          <w:szCs w:val="26"/>
        </w:rPr>
        <w:t>Unterstützung von Umweltsäuberungsaktionen durch Aufrufe in den sozialen Medien</w:t>
      </w:r>
    </w:p>
    <w:p w:rsidR="008A6816" w:rsidRPr="00E25657" w:rsidRDefault="008A6816" w:rsidP="008A6816">
      <w:pPr>
        <w:pStyle w:val="Textkrper"/>
        <w:widowControl w:val="0"/>
        <w:numPr>
          <w:ilvl w:val="0"/>
          <w:numId w:val="48"/>
        </w:numPr>
        <w:suppressAutoHyphens w:val="0"/>
        <w:autoSpaceDE w:val="0"/>
        <w:autoSpaceDN w:val="0"/>
        <w:spacing w:after="0" w:line="240" w:lineRule="auto"/>
        <w:rPr>
          <w:rFonts w:ascii="Comic Sans MS" w:hAnsi="Comic Sans MS" w:cs="Comic Sans MS"/>
          <w:sz w:val="26"/>
          <w:szCs w:val="26"/>
        </w:rPr>
      </w:pPr>
      <w:r w:rsidRPr="00E25657">
        <w:rPr>
          <w:rFonts w:ascii="Comic Sans MS" w:hAnsi="Comic Sans MS" w:cs="Comic Sans MS"/>
          <w:sz w:val="26"/>
          <w:szCs w:val="26"/>
        </w:rPr>
        <w:t xml:space="preserve">Fusion </w:t>
      </w:r>
      <w:proofErr w:type="spellStart"/>
      <w:r w:rsidRPr="00E25657">
        <w:rPr>
          <w:rFonts w:ascii="Comic Sans MS" w:hAnsi="Comic Sans MS" w:cs="Comic Sans MS"/>
          <w:sz w:val="26"/>
          <w:szCs w:val="26"/>
        </w:rPr>
        <w:t>Cuisine</w:t>
      </w:r>
      <w:proofErr w:type="spellEnd"/>
      <w:r w:rsidRPr="00E25657">
        <w:rPr>
          <w:rFonts w:ascii="Comic Sans MS" w:hAnsi="Comic Sans MS" w:cs="Comic Sans MS"/>
          <w:sz w:val="26"/>
          <w:szCs w:val="26"/>
        </w:rPr>
        <w:t xml:space="preserve"> mit regionalen Zutaten mit Bildergalerie für Facebook etc.</w:t>
      </w:r>
    </w:p>
    <w:p w:rsidR="008A6816" w:rsidRPr="00E25657" w:rsidRDefault="008A6816" w:rsidP="008A6816">
      <w:pPr>
        <w:rPr>
          <w:rFonts w:ascii="Comic Sans MS" w:hAnsi="Comic Sans MS" w:cs="Comic Sans MS"/>
          <w:sz w:val="26"/>
          <w:szCs w:val="26"/>
        </w:rPr>
      </w:pPr>
    </w:p>
    <w:p w:rsidR="008A6816" w:rsidRDefault="008A6816" w:rsidP="00D44B50">
      <w:pPr>
        <w:rPr>
          <w:rFonts w:ascii="Comic Sans MS" w:eastAsia="Comic Sans MS" w:hAnsi="Comic Sans MS" w:cs="Comic Sans MS"/>
          <w:color w:val="000000"/>
        </w:rPr>
      </w:pPr>
      <w:r w:rsidRPr="00E25657">
        <w:rPr>
          <w:rFonts w:ascii="Comic Sans MS" w:hAnsi="Comic Sans MS" w:cs="Comic Sans MS"/>
          <w:sz w:val="26"/>
          <w:szCs w:val="26"/>
        </w:rPr>
        <w:t>Weitere Projekte sollen nach den Ergebnissen der Schülerbefragung festgelegt werden.</w:t>
      </w:r>
      <w:r w:rsidR="00D44B50">
        <w:rPr>
          <w:rFonts w:ascii="Comic Sans MS" w:hAnsi="Comic Sans MS" w:cs="Comic Sans MS"/>
          <w:sz w:val="26"/>
          <w:szCs w:val="26"/>
        </w:rPr>
        <w:t xml:space="preserve"> </w:t>
      </w:r>
      <w:r w:rsidRPr="00E25657">
        <w:rPr>
          <w:rFonts w:ascii="Comic Sans MS" w:hAnsi="Comic Sans MS" w:cs="Comic Sans MS"/>
          <w:sz w:val="26"/>
          <w:szCs w:val="26"/>
        </w:rPr>
        <w:t>Die Angebote werden im Internet beworben.</w:t>
      </w:r>
    </w:p>
    <w:p w:rsidR="00D44B50" w:rsidRDefault="00D44B50" w:rsidP="00D44B50">
      <w:pPr>
        <w:widowControl w:val="0"/>
        <w:autoSpaceDE w:val="0"/>
        <w:autoSpaceDN w:val="0"/>
        <w:spacing w:line="240" w:lineRule="auto"/>
        <w:rPr>
          <w:rFonts w:ascii="Comic Sans MS" w:eastAsia="Comic Sans MS" w:hAnsi="Comic Sans MS" w:cs="Comic Sans MS"/>
        </w:rPr>
      </w:pPr>
    </w:p>
    <w:p w:rsidR="008A6816" w:rsidRPr="00D44B50" w:rsidRDefault="008A6816" w:rsidP="00D44B50">
      <w:pPr>
        <w:widowControl w:val="0"/>
        <w:autoSpaceDE w:val="0"/>
        <w:autoSpaceDN w:val="0"/>
        <w:spacing w:line="240" w:lineRule="auto"/>
        <w:rPr>
          <w:rFonts w:ascii="Comic Sans MS" w:hAnsi="Comic Sans MS" w:cs="Comic Sans MS"/>
          <w:b/>
          <w:sz w:val="26"/>
          <w:szCs w:val="26"/>
        </w:rPr>
      </w:pPr>
      <w:r w:rsidRPr="00D44B50">
        <w:rPr>
          <w:rFonts w:ascii="Comic Sans MS" w:hAnsi="Comic Sans MS" w:cs="Comic Sans MS"/>
          <w:b/>
          <w:sz w:val="26"/>
          <w:szCs w:val="26"/>
        </w:rPr>
        <w:t>Vernetzung</w:t>
      </w:r>
    </w:p>
    <w:p w:rsidR="008A6816" w:rsidRPr="00D44B50" w:rsidRDefault="008A6816" w:rsidP="008A6816">
      <w:pPr>
        <w:tabs>
          <w:tab w:val="left" w:pos="835"/>
          <w:tab w:val="left" w:pos="836"/>
        </w:tabs>
        <w:rPr>
          <w:rFonts w:ascii="Comic Sans MS" w:hAnsi="Comic Sans MS" w:cs="Comic Sans MS"/>
          <w:sz w:val="26"/>
          <w:szCs w:val="26"/>
        </w:rPr>
      </w:pPr>
    </w:p>
    <w:p w:rsidR="008A6816" w:rsidRPr="00D44B50" w:rsidRDefault="008A6816" w:rsidP="008A6816">
      <w:pPr>
        <w:rPr>
          <w:rFonts w:ascii="Comic Sans MS" w:hAnsi="Comic Sans MS" w:cs="Comic Sans MS"/>
          <w:sz w:val="26"/>
          <w:szCs w:val="26"/>
        </w:rPr>
      </w:pPr>
      <w:r w:rsidRPr="00D44B50">
        <w:rPr>
          <w:rFonts w:ascii="Comic Sans MS" w:hAnsi="Comic Sans MS" w:cs="Comic Sans MS"/>
          <w:sz w:val="26"/>
          <w:szCs w:val="26"/>
        </w:rPr>
        <w:t xml:space="preserve">Wichtig für die erfolgreiche Jugendarbeit in allen Ortsteilen </w:t>
      </w:r>
      <w:proofErr w:type="spellStart"/>
      <w:r w:rsidRPr="00D44B50">
        <w:rPr>
          <w:rFonts w:ascii="Comic Sans MS" w:hAnsi="Comic Sans MS" w:cs="Comic Sans MS"/>
          <w:sz w:val="26"/>
          <w:szCs w:val="26"/>
        </w:rPr>
        <w:t>Laubachs</w:t>
      </w:r>
      <w:proofErr w:type="spellEnd"/>
      <w:r w:rsidRPr="00D44B50">
        <w:rPr>
          <w:rFonts w:ascii="Comic Sans MS" w:hAnsi="Comic Sans MS" w:cs="Comic Sans MS"/>
          <w:sz w:val="26"/>
          <w:szCs w:val="26"/>
        </w:rPr>
        <w:t xml:space="preserve"> ist eine umfangreiche Kooperation und Vernetzung mit anderen im Bereich Kinder und Jugendarbeit involvierten Institutionen.</w:t>
      </w:r>
    </w:p>
    <w:p w:rsidR="008A6816" w:rsidRPr="00D44B50" w:rsidRDefault="008A6816" w:rsidP="008A6816">
      <w:pPr>
        <w:rPr>
          <w:rFonts w:ascii="Comic Sans MS" w:hAnsi="Comic Sans MS" w:cs="Comic Sans MS"/>
          <w:sz w:val="26"/>
          <w:szCs w:val="26"/>
        </w:rPr>
      </w:pPr>
    </w:p>
    <w:p w:rsidR="008A6816" w:rsidRPr="00D44B50" w:rsidRDefault="008A6816" w:rsidP="008A6816">
      <w:pPr>
        <w:rPr>
          <w:rFonts w:ascii="Comic Sans MS" w:hAnsi="Comic Sans MS" w:cs="Comic Sans MS"/>
          <w:sz w:val="26"/>
          <w:szCs w:val="26"/>
          <w:u w:val="single"/>
        </w:rPr>
      </w:pPr>
      <w:r w:rsidRPr="00D44B50">
        <w:rPr>
          <w:rFonts w:ascii="Comic Sans MS" w:hAnsi="Comic Sans MS" w:cs="Comic Sans MS"/>
          <w:sz w:val="26"/>
          <w:szCs w:val="26"/>
          <w:u w:val="single"/>
        </w:rPr>
        <w:t>Schulen/Schulsozialarbeit</w:t>
      </w:r>
    </w:p>
    <w:p w:rsidR="008A6816" w:rsidRPr="00D44B50" w:rsidRDefault="008A6816" w:rsidP="008A6816">
      <w:pPr>
        <w:rPr>
          <w:rFonts w:ascii="Comic Sans MS" w:hAnsi="Comic Sans MS" w:cs="Comic Sans MS"/>
          <w:sz w:val="26"/>
          <w:szCs w:val="26"/>
        </w:rPr>
      </w:pPr>
      <w:r w:rsidRPr="00D44B50">
        <w:rPr>
          <w:rFonts w:ascii="Comic Sans MS" w:hAnsi="Comic Sans MS" w:cs="Comic Sans MS"/>
          <w:sz w:val="26"/>
          <w:szCs w:val="26"/>
        </w:rPr>
        <w:t xml:space="preserve">Zunehmende Unterrichtszeiten in den Nachmittagsstunden und verdichtete Lehrpläne machen eine Kooperation der Offenen Kinder- und Jugendarbeit mit den Schulen notwendig. Die Angebote der Offenen Jugendarbeit können hier die Angebote der Schule ergänzen und Freistunden der Schüler gestalten. Bei der Kooperation mit Schulen kommt der an den </w:t>
      </w:r>
      <w:proofErr w:type="spellStart"/>
      <w:r w:rsidRPr="00D44B50">
        <w:rPr>
          <w:rFonts w:ascii="Comic Sans MS" w:hAnsi="Comic Sans MS" w:cs="Comic Sans MS"/>
          <w:sz w:val="26"/>
          <w:szCs w:val="26"/>
        </w:rPr>
        <w:t>Laubacher</w:t>
      </w:r>
      <w:proofErr w:type="spellEnd"/>
      <w:r w:rsidRPr="00D44B50">
        <w:rPr>
          <w:rFonts w:ascii="Comic Sans MS" w:hAnsi="Comic Sans MS" w:cs="Comic Sans MS"/>
          <w:sz w:val="26"/>
          <w:szCs w:val="26"/>
        </w:rPr>
        <w:t xml:space="preserve"> Schulen existierenden Schulsozialarbeit eine besondere Stellung zu. In regelmäßigen Arbeitstreffen werden sowohl Einzelfälle besprochen als auch gemeinsame Präventionsmaßnahmen geplant. </w:t>
      </w:r>
    </w:p>
    <w:p w:rsidR="008A6816" w:rsidRPr="00D44B50" w:rsidRDefault="008A6816" w:rsidP="008A6816">
      <w:pPr>
        <w:rPr>
          <w:rFonts w:ascii="Comic Sans MS" w:hAnsi="Comic Sans MS" w:cs="Comic Sans MS"/>
          <w:sz w:val="26"/>
          <w:szCs w:val="26"/>
        </w:rPr>
      </w:pPr>
    </w:p>
    <w:p w:rsidR="008A6816" w:rsidRPr="00D44B50" w:rsidRDefault="008A6816" w:rsidP="008A6816">
      <w:pPr>
        <w:rPr>
          <w:rFonts w:ascii="Comic Sans MS" w:hAnsi="Comic Sans MS" w:cs="Comic Sans MS"/>
          <w:sz w:val="26"/>
          <w:szCs w:val="26"/>
          <w:u w:val="single"/>
        </w:rPr>
      </w:pPr>
      <w:r w:rsidRPr="00D44B50">
        <w:rPr>
          <w:rFonts w:ascii="Comic Sans MS" w:hAnsi="Comic Sans MS" w:cs="Comic Sans MS"/>
          <w:sz w:val="26"/>
          <w:szCs w:val="26"/>
          <w:u w:val="single"/>
        </w:rPr>
        <w:t xml:space="preserve">Kirchen/Vereine </w:t>
      </w:r>
    </w:p>
    <w:p w:rsidR="008A6816" w:rsidRPr="00D44B50" w:rsidRDefault="008A6816" w:rsidP="008A6816">
      <w:pPr>
        <w:rPr>
          <w:rFonts w:ascii="Comic Sans MS" w:hAnsi="Comic Sans MS" w:cs="Comic Sans MS"/>
          <w:sz w:val="26"/>
          <w:szCs w:val="26"/>
        </w:rPr>
      </w:pPr>
      <w:r w:rsidRPr="00D44B50">
        <w:rPr>
          <w:rFonts w:ascii="Comic Sans MS" w:hAnsi="Comic Sans MS" w:cs="Comic Sans MS"/>
          <w:sz w:val="26"/>
          <w:szCs w:val="26"/>
        </w:rPr>
        <w:t xml:space="preserve">Der Verein </w:t>
      </w:r>
      <w:proofErr w:type="spellStart"/>
      <w:r w:rsidRPr="00D44B50">
        <w:rPr>
          <w:rFonts w:ascii="Comic Sans MS" w:hAnsi="Comic Sans MS" w:cs="Comic Sans MS"/>
          <w:sz w:val="26"/>
          <w:szCs w:val="26"/>
        </w:rPr>
        <w:t>HANDinHAND</w:t>
      </w:r>
      <w:proofErr w:type="spellEnd"/>
      <w:r w:rsidRPr="00D44B50">
        <w:rPr>
          <w:rFonts w:ascii="Comic Sans MS" w:hAnsi="Comic Sans MS" w:cs="Comic Sans MS"/>
          <w:sz w:val="26"/>
          <w:szCs w:val="26"/>
        </w:rPr>
        <w:t xml:space="preserve"> Kinder und Jugend ist mit anderen Anbietern der Jugendarbeit wie Kirchen und Vereinen in Kontakt. Neben Arbeitstreffen werden auch gemeinsame Veranstaltungen durchgeführt. </w:t>
      </w:r>
    </w:p>
    <w:p w:rsidR="008A6816" w:rsidRPr="00D44B50" w:rsidRDefault="008A6816" w:rsidP="008A6816">
      <w:pPr>
        <w:rPr>
          <w:rFonts w:ascii="Comic Sans MS" w:hAnsi="Comic Sans MS" w:cs="Comic Sans MS"/>
          <w:sz w:val="26"/>
          <w:szCs w:val="26"/>
        </w:rPr>
      </w:pPr>
    </w:p>
    <w:p w:rsidR="008A6816" w:rsidRPr="00D44B50" w:rsidRDefault="008A6816" w:rsidP="008A6816">
      <w:pPr>
        <w:rPr>
          <w:rFonts w:ascii="Comic Sans MS" w:hAnsi="Comic Sans MS" w:cs="Comic Sans MS"/>
          <w:sz w:val="26"/>
          <w:szCs w:val="26"/>
          <w:u w:val="single"/>
        </w:rPr>
      </w:pPr>
      <w:r w:rsidRPr="00D44B50">
        <w:rPr>
          <w:rFonts w:ascii="Comic Sans MS" w:hAnsi="Comic Sans MS" w:cs="Comic Sans MS"/>
          <w:sz w:val="26"/>
          <w:szCs w:val="26"/>
          <w:u w:val="single"/>
        </w:rPr>
        <w:t xml:space="preserve">Interkommunale Zusammenarbeit </w:t>
      </w:r>
    </w:p>
    <w:p w:rsidR="008A6816" w:rsidRPr="00D44B50" w:rsidRDefault="008A6816" w:rsidP="008A6816">
      <w:pPr>
        <w:rPr>
          <w:rFonts w:ascii="Comic Sans MS" w:hAnsi="Comic Sans MS" w:cs="Comic Sans MS"/>
          <w:sz w:val="26"/>
          <w:szCs w:val="26"/>
        </w:rPr>
      </w:pPr>
      <w:r w:rsidRPr="00D44B50">
        <w:rPr>
          <w:rFonts w:ascii="Comic Sans MS" w:hAnsi="Comic Sans MS" w:cs="Comic Sans MS"/>
          <w:sz w:val="26"/>
          <w:szCs w:val="26"/>
        </w:rPr>
        <w:t xml:space="preserve">Interkommunale Zusammenarbeit im Landkreis Gießen nach § 78 SGB VIII wie unter anderem die Beteiligung am AK Kommunale Jugendpflegen, der Facharbeitsgruppe Jungenarbeit und am Facharbeitskreis Mädchenarbeit ist </w:t>
      </w:r>
      <w:r w:rsidRPr="00D44B50">
        <w:rPr>
          <w:rFonts w:ascii="Comic Sans MS" w:hAnsi="Comic Sans MS" w:cs="Comic Sans MS"/>
          <w:sz w:val="26"/>
          <w:szCs w:val="26"/>
        </w:rPr>
        <w:lastRenderedPageBreak/>
        <w:t xml:space="preserve">vorgesehen. Die Kooperation mit Nachbargemeinden wie </w:t>
      </w:r>
      <w:r w:rsidR="00963869">
        <w:rPr>
          <w:rFonts w:ascii="Comic Sans MS" w:hAnsi="Comic Sans MS" w:cs="Comic Sans MS"/>
          <w:sz w:val="26"/>
          <w:szCs w:val="26"/>
        </w:rPr>
        <w:t>z. B.</w:t>
      </w:r>
      <w:r w:rsidRPr="00D44B50">
        <w:rPr>
          <w:rFonts w:ascii="Comic Sans MS" w:hAnsi="Comic Sans MS" w:cs="Comic Sans MS"/>
          <w:sz w:val="26"/>
          <w:szCs w:val="26"/>
        </w:rPr>
        <w:t xml:space="preserve"> dem Kinder- und Jugendbüro Grünberg ist selbstverständlich.</w:t>
      </w:r>
    </w:p>
    <w:p w:rsidR="008A6816" w:rsidRPr="00D44B50" w:rsidRDefault="008A6816" w:rsidP="008A6816">
      <w:pPr>
        <w:rPr>
          <w:rFonts w:ascii="Comic Sans MS" w:hAnsi="Comic Sans MS" w:cs="Comic Sans MS"/>
          <w:sz w:val="26"/>
          <w:szCs w:val="26"/>
        </w:rPr>
      </w:pPr>
    </w:p>
    <w:p w:rsidR="008A6816" w:rsidRPr="00D44B50" w:rsidRDefault="008A6816" w:rsidP="008A6816">
      <w:pPr>
        <w:rPr>
          <w:rFonts w:ascii="Comic Sans MS" w:hAnsi="Comic Sans MS" w:cs="Comic Sans MS"/>
          <w:sz w:val="26"/>
          <w:szCs w:val="26"/>
          <w:u w:val="single"/>
        </w:rPr>
      </w:pPr>
      <w:r w:rsidRPr="00D44B50">
        <w:rPr>
          <w:rFonts w:ascii="Comic Sans MS" w:hAnsi="Comic Sans MS" w:cs="Comic Sans MS"/>
          <w:sz w:val="26"/>
          <w:szCs w:val="26"/>
          <w:u w:val="single"/>
        </w:rPr>
        <w:t xml:space="preserve">Sonstige Kooperationspartner </w:t>
      </w:r>
    </w:p>
    <w:p w:rsidR="008A6816" w:rsidRPr="00D44B50" w:rsidRDefault="008A6816" w:rsidP="008A6816">
      <w:pPr>
        <w:rPr>
          <w:rFonts w:ascii="Comic Sans MS" w:hAnsi="Comic Sans MS" w:cs="Comic Sans MS"/>
          <w:sz w:val="26"/>
          <w:szCs w:val="26"/>
        </w:rPr>
      </w:pPr>
    </w:p>
    <w:p w:rsidR="008A6816" w:rsidRPr="00D44B50" w:rsidRDefault="008A6816" w:rsidP="008A6816">
      <w:pPr>
        <w:rPr>
          <w:rFonts w:ascii="Comic Sans MS" w:hAnsi="Comic Sans MS" w:cs="Comic Sans MS"/>
          <w:sz w:val="26"/>
          <w:szCs w:val="26"/>
        </w:rPr>
      </w:pPr>
      <w:r w:rsidRPr="00D44B50">
        <w:rPr>
          <w:rFonts w:ascii="Comic Sans MS" w:hAnsi="Comic Sans MS" w:cs="Comic Sans MS"/>
          <w:sz w:val="26"/>
          <w:szCs w:val="26"/>
        </w:rPr>
        <w:t xml:space="preserve">Weitere Kooperationspartner, insbesondere auch im Bereich Prävention, sind unter anderem zahlreiche Institutionen und Ämter wie der Polizei, die jeweiligen Beratungsstellen, der hessische Jugendring und die Diakonie. </w:t>
      </w:r>
    </w:p>
    <w:p w:rsidR="008A6816" w:rsidRPr="00D44B50" w:rsidRDefault="008A6816" w:rsidP="008A6816">
      <w:pPr>
        <w:tabs>
          <w:tab w:val="left" w:pos="1556"/>
        </w:tabs>
        <w:rPr>
          <w:rFonts w:ascii="Comic Sans MS" w:hAnsi="Comic Sans MS" w:cs="Comic Sans MS"/>
          <w:sz w:val="26"/>
          <w:szCs w:val="26"/>
        </w:rPr>
      </w:pPr>
    </w:p>
    <w:p w:rsidR="00672403" w:rsidRPr="00D44B50" w:rsidRDefault="00672403">
      <w:pPr>
        <w:widowControl w:val="0"/>
        <w:rPr>
          <w:rFonts w:ascii="Comic Sans MS" w:hAnsi="Comic Sans MS" w:cs="Comic Sans MS"/>
          <w:sz w:val="26"/>
          <w:szCs w:val="26"/>
        </w:rPr>
      </w:pPr>
    </w:p>
    <w:sectPr w:rsidR="00672403" w:rsidRPr="00D44B50" w:rsidSect="00037190">
      <w:footerReference w:type="default" r:id="rId16"/>
      <w:pgSz w:w="11906" w:h="16838"/>
      <w:pgMar w:top="1134" w:right="1134" w:bottom="1134" w:left="1134" w:header="720" w:footer="720" w:gutter="0"/>
      <w:pgNumType w:start="1"/>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1212" w:rsidRDefault="00511212">
      <w:pPr>
        <w:spacing w:line="240" w:lineRule="auto"/>
      </w:pPr>
      <w:r>
        <w:separator/>
      </w:r>
    </w:p>
  </w:endnote>
  <w:endnote w:type="continuationSeparator" w:id="0">
    <w:p w:rsidR="00511212" w:rsidRDefault="005112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OpenSymbol">
    <w:altName w:val="Arial Unicode MS"/>
    <w:charset w:val="00"/>
    <w:family w:val="auto"/>
    <w:pitch w:val="variable"/>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Russo One"/>
    <w:panose1 w:val="02040503050203030202"/>
    <w:charset w:val="01"/>
    <w:family w:val="roman"/>
    <w:notTrueType/>
    <w:pitch w:val="variable"/>
    <w:sig w:usb0="00002000" w:usb1="00000000" w:usb2="00000000" w:usb3="00000000" w:csb0="00000000" w:csb1="00000000"/>
  </w:font>
  <w:font w:name="Noto Sans Symbols">
    <w:charset w:val="00"/>
    <w:family w:val="swiss"/>
    <w:pitch w:val="variable"/>
    <w:sig w:usb0="00000003" w:usb1="0200E0A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016" w:rsidRDefault="00037190">
    <w:pPr>
      <w:pStyle w:val="Fuzeile"/>
      <w:jc w:val="center"/>
    </w:pPr>
    <w:r>
      <w:fldChar w:fldCharType="begin"/>
    </w:r>
    <w:r>
      <w:instrText>PAGE   \* MERGEFORMAT</w:instrText>
    </w:r>
    <w:r>
      <w:fldChar w:fldCharType="separate"/>
    </w:r>
    <w:r w:rsidR="00912EA7">
      <w:rPr>
        <w:noProof/>
      </w:rPr>
      <w:t>50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1212" w:rsidRDefault="00511212">
      <w:pPr>
        <w:spacing w:line="240" w:lineRule="auto"/>
      </w:pPr>
      <w:r>
        <w:separator/>
      </w:r>
    </w:p>
  </w:footnote>
  <w:footnote w:type="continuationSeparator" w:id="0">
    <w:p w:rsidR="00511212" w:rsidRDefault="0051121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berschrift2"/>
      <w:suff w:val="nothing"/>
      <w:lvlText w:val=""/>
      <w:lvlJc w:val="left"/>
      <w:pPr>
        <w:tabs>
          <w:tab w:val="num" w:pos="0"/>
        </w:tabs>
        <w:ind w:left="576" w:hanging="576"/>
      </w:pPr>
    </w:lvl>
    <w:lvl w:ilvl="2">
      <w:start w:val="1"/>
      <w:numFmt w:val="none"/>
      <w:pStyle w:val="berschrift3"/>
      <w:suff w:val="nothing"/>
      <w:lvlText w:val=""/>
      <w:lvlJc w:val="left"/>
      <w:pPr>
        <w:tabs>
          <w:tab w:val="num" w:pos="0"/>
        </w:tabs>
        <w:ind w:left="720" w:hanging="720"/>
      </w:pPr>
    </w:lvl>
    <w:lvl w:ilvl="3">
      <w:start w:val="1"/>
      <w:numFmt w:val="none"/>
      <w:pStyle w:val="berschrift4"/>
      <w:suff w:val="nothing"/>
      <w:lvlText w:val=""/>
      <w:lvlJc w:val="left"/>
      <w:pPr>
        <w:tabs>
          <w:tab w:val="num" w:pos="0"/>
        </w:tabs>
        <w:ind w:left="864" w:hanging="864"/>
      </w:pPr>
    </w:lvl>
    <w:lvl w:ilvl="4">
      <w:start w:val="1"/>
      <w:numFmt w:val="none"/>
      <w:pStyle w:val="berschrift5"/>
      <w:suff w:val="nothing"/>
      <w:lvlText w:val=""/>
      <w:lvlJc w:val="left"/>
      <w:pPr>
        <w:tabs>
          <w:tab w:val="num" w:pos="0"/>
        </w:tabs>
        <w:ind w:left="1008" w:hanging="1008"/>
      </w:pPr>
    </w:lvl>
    <w:lvl w:ilvl="5">
      <w:start w:val="1"/>
      <w:numFmt w:val="none"/>
      <w:pStyle w:val="berschrift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2">
    <w:nsid w:val="00000003"/>
    <w:multiLevelType w:val="multilevel"/>
    <w:tmpl w:val="00000003"/>
    <w:name w:val="WW8Num3"/>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3">
    <w:nsid w:val="00000004"/>
    <w:multiLevelType w:val="multilevel"/>
    <w:tmpl w:val="00000004"/>
    <w:name w:val="WW8Num4"/>
    <w:lvl w:ilvl="0">
      <w:start w:val="1"/>
      <w:numFmt w:val="bullet"/>
      <w:lvlText w:val=""/>
      <w:lvlJc w:val="left"/>
      <w:pPr>
        <w:tabs>
          <w:tab w:val="num" w:pos="0"/>
        </w:tabs>
        <w:ind w:left="720" w:hanging="360"/>
      </w:pPr>
      <w:rPr>
        <w:rFonts w:ascii="Wingdings" w:hAnsi="Wingdings" w:cs="Wingdings"/>
        <w:color w:val="000000"/>
        <w:sz w:val="26"/>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4">
    <w:nsid w:val="00000005"/>
    <w:multiLevelType w:val="multilevel"/>
    <w:tmpl w:val="00000005"/>
    <w:name w:val="WW8Num5"/>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5">
    <w:nsid w:val="00000006"/>
    <w:multiLevelType w:val="multilevel"/>
    <w:tmpl w:val="00000006"/>
    <w:name w:val="WW8Num6"/>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6">
    <w:nsid w:val="00000007"/>
    <w:multiLevelType w:val="multilevel"/>
    <w:tmpl w:val="00000007"/>
    <w:name w:val="WW8Num7"/>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7">
    <w:nsid w:val="00000008"/>
    <w:multiLevelType w:val="multilevel"/>
    <w:tmpl w:val="00000008"/>
    <w:name w:val="WW8Num8"/>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8">
    <w:nsid w:val="00000009"/>
    <w:multiLevelType w:val="multilevel"/>
    <w:tmpl w:val="00000009"/>
    <w:name w:val="WW8Num9"/>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9">
    <w:nsid w:val="0000000A"/>
    <w:multiLevelType w:val="multilevel"/>
    <w:tmpl w:val="0000000A"/>
    <w:name w:val="WW8Num10"/>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10">
    <w:nsid w:val="0000000B"/>
    <w:multiLevelType w:val="multilevel"/>
    <w:tmpl w:val="0000000B"/>
    <w:name w:val="WW8Num11"/>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11">
    <w:nsid w:val="0000000C"/>
    <w:multiLevelType w:val="multilevel"/>
    <w:tmpl w:val="0000000C"/>
    <w:name w:val="WW8Num12"/>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12">
    <w:nsid w:val="0000000D"/>
    <w:multiLevelType w:val="multilevel"/>
    <w:tmpl w:val="0000000D"/>
    <w:name w:val="WW8Num13"/>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13">
    <w:nsid w:val="0000000E"/>
    <w:multiLevelType w:val="multilevel"/>
    <w:tmpl w:val="0000000E"/>
    <w:name w:val="WW8Num14"/>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14">
    <w:nsid w:val="0000000F"/>
    <w:multiLevelType w:val="multilevel"/>
    <w:tmpl w:val="0000000F"/>
    <w:name w:val="WW8Num15"/>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15">
    <w:nsid w:val="00000010"/>
    <w:multiLevelType w:val="multilevel"/>
    <w:tmpl w:val="00000010"/>
    <w:name w:val="WW8Num16"/>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16">
    <w:nsid w:val="00000011"/>
    <w:multiLevelType w:val="multilevel"/>
    <w:tmpl w:val="00000011"/>
    <w:name w:val="WW8Num17"/>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17">
    <w:nsid w:val="00000012"/>
    <w:multiLevelType w:val="multilevel"/>
    <w:tmpl w:val="00000012"/>
    <w:name w:val="WW8Num18"/>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18">
    <w:nsid w:val="00000013"/>
    <w:multiLevelType w:val="multilevel"/>
    <w:tmpl w:val="00000013"/>
    <w:name w:val="WW8Num19"/>
    <w:lvl w:ilvl="0">
      <w:start w:val="1"/>
      <w:numFmt w:val="bullet"/>
      <w:lvlText w:val=""/>
      <w:lvlJc w:val="left"/>
      <w:pPr>
        <w:tabs>
          <w:tab w:val="num" w:pos="0"/>
        </w:tabs>
        <w:ind w:left="720" w:hanging="360"/>
      </w:pPr>
      <w:rPr>
        <w:rFonts w:ascii="Wingdings" w:hAnsi="Wingdings" w:cs="Wingdings"/>
      </w:rPr>
    </w:lvl>
    <w:lvl w:ilvl="1">
      <w:start w:val="1"/>
      <w:numFmt w:val="bullet"/>
      <w:lvlText w:val=""/>
      <w:lvlJc w:val="left"/>
      <w:pPr>
        <w:tabs>
          <w:tab w:val="num" w:pos="0"/>
        </w:tabs>
        <w:ind w:left="1080" w:hanging="360"/>
      </w:pPr>
      <w:rPr>
        <w:rFonts w:ascii="Comic Sans MS" w:hAnsi="Comic Sans MS" w:cs="Comic Sans MS"/>
        <w:color w:val="000000"/>
        <w:sz w:val="26"/>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19">
    <w:nsid w:val="00000014"/>
    <w:multiLevelType w:val="multilevel"/>
    <w:tmpl w:val="00000014"/>
    <w:name w:val="WW8Num20"/>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20">
    <w:nsid w:val="00000015"/>
    <w:multiLevelType w:val="multilevel"/>
    <w:tmpl w:val="00000015"/>
    <w:name w:val="WW8Num21"/>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21">
    <w:nsid w:val="00000016"/>
    <w:multiLevelType w:val="multilevel"/>
    <w:tmpl w:val="00000016"/>
    <w:name w:val="WW8Num22"/>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22">
    <w:nsid w:val="00000017"/>
    <w:multiLevelType w:val="multilevel"/>
    <w:tmpl w:val="00000017"/>
    <w:name w:val="WW8Num23"/>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23">
    <w:nsid w:val="00000018"/>
    <w:multiLevelType w:val="multilevel"/>
    <w:tmpl w:val="00000018"/>
    <w:name w:val="WW8Num24"/>
    <w:lvl w:ilvl="0">
      <w:start w:val="1"/>
      <w:numFmt w:val="bullet"/>
      <w:lvlText w:val=""/>
      <w:lvlJc w:val="left"/>
      <w:pPr>
        <w:tabs>
          <w:tab w:val="num" w:pos="0"/>
        </w:tabs>
        <w:ind w:left="720" w:hanging="360"/>
      </w:pPr>
      <w:rPr>
        <w:rFonts w:ascii="Symbol" w:hAnsi="Symbol" w:cs="OpenSymbol"/>
      </w:rPr>
    </w:lvl>
    <w:lvl w:ilvl="1">
      <w:start w:val="1"/>
      <w:numFmt w:val="bullet"/>
      <w:lvlText w:val="◦"/>
      <w:lvlJc w:val="left"/>
      <w:pPr>
        <w:tabs>
          <w:tab w:val="num" w:pos="0"/>
        </w:tabs>
        <w:ind w:left="1080" w:hanging="360"/>
      </w:pPr>
      <w:rPr>
        <w:rFonts w:ascii="OpenSymbol" w:hAnsi="OpenSymbol" w:cs="OpenSymbol"/>
      </w:rPr>
    </w:lvl>
    <w:lvl w:ilvl="2">
      <w:start w:val="1"/>
      <w:numFmt w:val="bullet"/>
      <w:lvlText w:val="▪"/>
      <w:lvlJc w:val="left"/>
      <w:pPr>
        <w:tabs>
          <w:tab w:val="num" w:pos="0"/>
        </w:tabs>
        <w:ind w:left="1440" w:hanging="360"/>
      </w:pPr>
      <w:rPr>
        <w:rFonts w:ascii="OpenSymbol" w:hAnsi="OpenSymbol" w:cs="OpenSymbol"/>
      </w:rPr>
    </w:lvl>
    <w:lvl w:ilvl="3">
      <w:start w:val="1"/>
      <w:numFmt w:val="bullet"/>
      <w:lvlText w:val=""/>
      <w:lvlJc w:val="left"/>
      <w:pPr>
        <w:tabs>
          <w:tab w:val="num" w:pos="0"/>
        </w:tabs>
        <w:ind w:left="1800" w:hanging="360"/>
      </w:pPr>
      <w:rPr>
        <w:rFonts w:ascii="Symbol" w:hAnsi="Symbol" w:cs="OpenSymbol"/>
      </w:rPr>
    </w:lvl>
    <w:lvl w:ilvl="4">
      <w:start w:val="1"/>
      <w:numFmt w:val="bullet"/>
      <w:lvlText w:val="◦"/>
      <w:lvlJc w:val="left"/>
      <w:pPr>
        <w:tabs>
          <w:tab w:val="num" w:pos="0"/>
        </w:tabs>
        <w:ind w:left="2160" w:hanging="360"/>
      </w:pPr>
      <w:rPr>
        <w:rFonts w:ascii="OpenSymbol" w:hAnsi="OpenSymbol" w:cs="OpenSymbol"/>
      </w:rPr>
    </w:lvl>
    <w:lvl w:ilvl="5">
      <w:start w:val="1"/>
      <w:numFmt w:val="bullet"/>
      <w:lvlText w:val="▪"/>
      <w:lvlJc w:val="left"/>
      <w:pPr>
        <w:tabs>
          <w:tab w:val="num" w:pos="0"/>
        </w:tabs>
        <w:ind w:left="2520" w:hanging="360"/>
      </w:pPr>
      <w:rPr>
        <w:rFonts w:ascii="OpenSymbol" w:hAnsi="OpenSymbol" w:cs="OpenSymbol"/>
      </w:rPr>
    </w:lvl>
    <w:lvl w:ilvl="6">
      <w:start w:val="1"/>
      <w:numFmt w:val="bullet"/>
      <w:lvlText w:val=""/>
      <w:lvlJc w:val="left"/>
      <w:pPr>
        <w:tabs>
          <w:tab w:val="num" w:pos="0"/>
        </w:tabs>
        <w:ind w:left="2880" w:hanging="360"/>
      </w:pPr>
      <w:rPr>
        <w:rFonts w:ascii="Symbol" w:hAnsi="Symbol" w:cs="OpenSymbol"/>
      </w:rPr>
    </w:lvl>
    <w:lvl w:ilvl="7">
      <w:start w:val="1"/>
      <w:numFmt w:val="bullet"/>
      <w:lvlText w:val="◦"/>
      <w:lvlJc w:val="left"/>
      <w:pPr>
        <w:tabs>
          <w:tab w:val="num" w:pos="0"/>
        </w:tabs>
        <w:ind w:left="3240" w:hanging="360"/>
      </w:pPr>
      <w:rPr>
        <w:rFonts w:ascii="OpenSymbol" w:hAnsi="OpenSymbol" w:cs="OpenSymbol"/>
      </w:rPr>
    </w:lvl>
    <w:lvl w:ilvl="8">
      <w:start w:val="1"/>
      <w:numFmt w:val="bullet"/>
      <w:lvlText w:val="▪"/>
      <w:lvlJc w:val="left"/>
      <w:pPr>
        <w:tabs>
          <w:tab w:val="num" w:pos="0"/>
        </w:tabs>
        <w:ind w:left="3600" w:hanging="360"/>
      </w:pPr>
      <w:rPr>
        <w:rFonts w:ascii="OpenSymbol" w:hAnsi="OpenSymbol" w:cs="OpenSymbol"/>
      </w:rPr>
    </w:lvl>
  </w:abstractNum>
  <w:abstractNum w:abstractNumId="24">
    <w:nsid w:val="00000019"/>
    <w:multiLevelType w:val="multilevel"/>
    <w:tmpl w:val="00000019"/>
    <w:name w:val="WW8Num25"/>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25">
    <w:nsid w:val="0000001A"/>
    <w:multiLevelType w:val="multilevel"/>
    <w:tmpl w:val="0000001A"/>
    <w:name w:val="WW8Num2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0000001B"/>
    <w:multiLevelType w:val="multilevel"/>
    <w:tmpl w:val="0000001B"/>
    <w:name w:val="WW8Num27"/>
    <w:lvl w:ilvl="0">
      <w:start w:val="1"/>
      <w:numFmt w:val="bullet"/>
      <w:lvlText w:val=""/>
      <w:lvlJc w:val="left"/>
      <w:pPr>
        <w:tabs>
          <w:tab w:val="num" w:pos="720"/>
        </w:tabs>
        <w:ind w:left="720" w:hanging="360"/>
      </w:pPr>
      <w:rPr>
        <w:rFonts w:ascii="Symbol" w:hAnsi="Symbol" w:cs="Comic Sans MS"/>
        <w:w w:val="100"/>
        <w:position w:val="0"/>
        <w:sz w:val="24"/>
        <w:vertAlign w:val="baseline"/>
        <w:em w:val="none"/>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Comic Sans MS"/>
        <w:w w:val="100"/>
        <w:position w:val="0"/>
        <w:sz w:val="24"/>
        <w:vertAlign w:val="baseline"/>
        <w:em w:val="none"/>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Comic Sans MS"/>
        <w:w w:val="100"/>
        <w:position w:val="0"/>
        <w:sz w:val="24"/>
        <w:vertAlign w:val="baseline"/>
        <w:em w:val="none"/>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7">
    <w:nsid w:val="0000001C"/>
    <w:multiLevelType w:val="multilevel"/>
    <w:tmpl w:val="0000001C"/>
    <w:name w:val="WW8Num28"/>
    <w:lvl w:ilvl="0">
      <w:start w:val="13"/>
      <w:numFmt w:val="decimal"/>
      <w:lvlText w:val="%1."/>
      <w:lvlJc w:val="left"/>
      <w:pPr>
        <w:tabs>
          <w:tab w:val="num" w:pos="720"/>
        </w:tabs>
        <w:ind w:left="720" w:hanging="360"/>
      </w:pPr>
      <w:rPr>
        <w:rFonts w:ascii="Symbol" w:hAnsi="Symbol" w:cs="OpenSymbol"/>
        <w:sz w:val="26"/>
        <w:szCs w:val="26"/>
      </w:rPr>
    </w:lvl>
    <w:lvl w:ilvl="1">
      <w:numFmt w:val="decimal"/>
      <w:lvlText w:val="%1.%2"/>
      <w:lvlJc w:val="left"/>
      <w:pPr>
        <w:tabs>
          <w:tab w:val="num" w:pos="1080"/>
        </w:tabs>
        <w:ind w:left="1080" w:hanging="360"/>
      </w:pPr>
      <w:rPr>
        <w:rFonts w:ascii="Symbol" w:hAnsi="Symbol" w:cs="OpenSymbol"/>
        <w:sz w:val="26"/>
        <w:szCs w:val="26"/>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8">
    <w:nsid w:val="01F54265"/>
    <w:multiLevelType w:val="hybridMultilevel"/>
    <w:tmpl w:val="20AEF810"/>
    <w:lvl w:ilvl="0" w:tplc="1D3009B0">
      <w:start w:val="6"/>
      <w:numFmt w:val="bullet"/>
      <w:lvlText w:val="-"/>
      <w:lvlJc w:val="left"/>
      <w:pPr>
        <w:ind w:left="720" w:hanging="360"/>
      </w:pPr>
      <w:rPr>
        <w:rFonts w:ascii="Comic Sans MS" w:eastAsia="Comic Sans MS" w:hAnsi="Comic Sans MS" w:cs="Comic Sans M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0B753295"/>
    <w:multiLevelType w:val="hybridMultilevel"/>
    <w:tmpl w:val="C09CCFD8"/>
    <w:lvl w:ilvl="0" w:tplc="2018BFC0">
      <w:start w:val="1"/>
      <w:numFmt w:val="decimal"/>
      <w:lvlText w:val="%1"/>
      <w:lvlJc w:val="left"/>
      <w:pPr>
        <w:ind w:left="720" w:hanging="360"/>
      </w:pPr>
      <w:rPr>
        <w:rFonts w:ascii="Comic Sans MS" w:eastAsia="Comic Sans MS" w:hAnsi="Comic Sans MS" w:cs="Comic Sans MS" w:hint="default"/>
        <w:color w:val="00000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13FE2104"/>
    <w:multiLevelType w:val="hybridMultilevel"/>
    <w:tmpl w:val="FFFFFFFF"/>
    <w:lvl w:ilvl="0" w:tplc="B58C37FA">
      <w:start w:val="1"/>
      <w:numFmt w:val="bullet"/>
      <w:lvlText w:val="•"/>
      <w:lvlJc w:val="left"/>
      <w:pPr>
        <w:ind w:left="1440" w:firstLine="0"/>
      </w:pPr>
      <w:rPr>
        <w:rFonts w:ascii="Arial" w:eastAsia="Arial" w:hAnsi="Arial" w:cs="Arial"/>
        <w:b w:val="0"/>
        <w:i w:val="0"/>
        <w:strike w:val="0"/>
        <w:dstrike w:val="0"/>
        <w:color w:val="6A7E31"/>
        <w:sz w:val="22"/>
        <w:szCs w:val="22"/>
        <w:u w:val="none" w:color="000000"/>
        <w:effect w:val="none"/>
        <w:bdr w:val="none" w:sz="0" w:space="0" w:color="auto" w:frame="1"/>
        <w:vertAlign w:val="baseline"/>
      </w:rPr>
    </w:lvl>
    <w:lvl w:ilvl="1" w:tplc="D9925F48">
      <w:start w:val="1"/>
      <w:numFmt w:val="bullet"/>
      <w:lvlText w:val="o"/>
      <w:lvlJc w:val="left"/>
      <w:pPr>
        <w:ind w:left="216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2" w:tplc="C2585AD6">
      <w:start w:val="1"/>
      <w:numFmt w:val="bullet"/>
      <w:lvlText w:val="▪"/>
      <w:lvlJc w:val="left"/>
      <w:pPr>
        <w:ind w:left="288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3" w:tplc="1B862858">
      <w:start w:val="1"/>
      <w:numFmt w:val="bullet"/>
      <w:lvlText w:val="•"/>
      <w:lvlJc w:val="left"/>
      <w:pPr>
        <w:ind w:left="3600" w:firstLine="0"/>
      </w:pPr>
      <w:rPr>
        <w:rFonts w:ascii="Arial" w:eastAsia="Arial" w:hAnsi="Arial" w:cs="Arial"/>
        <w:b w:val="0"/>
        <w:i w:val="0"/>
        <w:strike w:val="0"/>
        <w:dstrike w:val="0"/>
        <w:color w:val="6A7E31"/>
        <w:sz w:val="22"/>
        <w:szCs w:val="22"/>
        <w:u w:val="none" w:color="000000"/>
        <w:effect w:val="none"/>
        <w:bdr w:val="none" w:sz="0" w:space="0" w:color="auto" w:frame="1"/>
        <w:vertAlign w:val="baseline"/>
      </w:rPr>
    </w:lvl>
    <w:lvl w:ilvl="4" w:tplc="02BE7DA6">
      <w:start w:val="1"/>
      <w:numFmt w:val="bullet"/>
      <w:lvlText w:val="o"/>
      <w:lvlJc w:val="left"/>
      <w:pPr>
        <w:ind w:left="432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5" w:tplc="B29CABE2">
      <w:start w:val="1"/>
      <w:numFmt w:val="bullet"/>
      <w:lvlText w:val="▪"/>
      <w:lvlJc w:val="left"/>
      <w:pPr>
        <w:ind w:left="504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6" w:tplc="98D6B410">
      <w:start w:val="1"/>
      <w:numFmt w:val="bullet"/>
      <w:lvlText w:val="•"/>
      <w:lvlJc w:val="left"/>
      <w:pPr>
        <w:ind w:left="5760" w:firstLine="0"/>
      </w:pPr>
      <w:rPr>
        <w:rFonts w:ascii="Arial" w:eastAsia="Arial" w:hAnsi="Arial" w:cs="Arial"/>
        <w:b w:val="0"/>
        <w:i w:val="0"/>
        <w:strike w:val="0"/>
        <w:dstrike w:val="0"/>
        <w:color w:val="6A7E31"/>
        <w:sz w:val="22"/>
        <w:szCs w:val="22"/>
        <w:u w:val="none" w:color="000000"/>
        <w:effect w:val="none"/>
        <w:bdr w:val="none" w:sz="0" w:space="0" w:color="auto" w:frame="1"/>
        <w:vertAlign w:val="baseline"/>
      </w:rPr>
    </w:lvl>
    <w:lvl w:ilvl="7" w:tplc="66B6E9EE">
      <w:start w:val="1"/>
      <w:numFmt w:val="bullet"/>
      <w:lvlText w:val="o"/>
      <w:lvlJc w:val="left"/>
      <w:pPr>
        <w:ind w:left="648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8" w:tplc="CD8CFC6A">
      <w:start w:val="1"/>
      <w:numFmt w:val="bullet"/>
      <w:lvlText w:val="▪"/>
      <w:lvlJc w:val="left"/>
      <w:pPr>
        <w:ind w:left="720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abstractNum>
  <w:abstractNum w:abstractNumId="31">
    <w:nsid w:val="15A03EE2"/>
    <w:multiLevelType w:val="hybridMultilevel"/>
    <w:tmpl w:val="FFFFFFFF"/>
    <w:lvl w:ilvl="0" w:tplc="38C42168">
      <w:start w:val="1"/>
      <w:numFmt w:val="bullet"/>
      <w:lvlText w:val="•"/>
      <w:lvlJc w:val="left"/>
      <w:pPr>
        <w:ind w:left="705" w:firstLine="0"/>
      </w:pPr>
      <w:rPr>
        <w:rFonts w:ascii="Arial" w:eastAsia="Arial" w:hAnsi="Arial" w:cs="Arial"/>
        <w:b w:val="0"/>
        <w:i w:val="0"/>
        <w:strike w:val="0"/>
        <w:dstrike w:val="0"/>
        <w:color w:val="6A7E31"/>
        <w:sz w:val="22"/>
        <w:szCs w:val="22"/>
        <w:u w:val="none" w:color="000000"/>
        <w:effect w:val="none"/>
        <w:bdr w:val="none" w:sz="0" w:space="0" w:color="auto" w:frame="1"/>
        <w:vertAlign w:val="baseline"/>
      </w:rPr>
    </w:lvl>
    <w:lvl w:ilvl="1" w:tplc="F47009FE">
      <w:start w:val="1"/>
      <w:numFmt w:val="bullet"/>
      <w:lvlText w:val="o"/>
      <w:lvlJc w:val="left"/>
      <w:pPr>
        <w:ind w:left="1379"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2" w:tplc="A78E5EE0">
      <w:start w:val="1"/>
      <w:numFmt w:val="bullet"/>
      <w:lvlText w:val="▪"/>
      <w:lvlJc w:val="left"/>
      <w:pPr>
        <w:ind w:left="2099"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3" w:tplc="25627B44">
      <w:start w:val="1"/>
      <w:numFmt w:val="bullet"/>
      <w:lvlText w:val="•"/>
      <w:lvlJc w:val="left"/>
      <w:pPr>
        <w:ind w:left="2819" w:firstLine="0"/>
      </w:pPr>
      <w:rPr>
        <w:rFonts w:ascii="Arial" w:eastAsia="Arial" w:hAnsi="Arial" w:cs="Arial"/>
        <w:b w:val="0"/>
        <w:i w:val="0"/>
        <w:strike w:val="0"/>
        <w:dstrike w:val="0"/>
        <w:color w:val="6A7E31"/>
        <w:sz w:val="22"/>
        <w:szCs w:val="22"/>
        <w:u w:val="none" w:color="000000"/>
        <w:effect w:val="none"/>
        <w:bdr w:val="none" w:sz="0" w:space="0" w:color="auto" w:frame="1"/>
        <w:vertAlign w:val="baseline"/>
      </w:rPr>
    </w:lvl>
    <w:lvl w:ilvl="4" w:tplc="7AE650A2">
      <w:start w:val="1"/>
      <w:numFmt w:val="bullet"/>
      <w:lvlText w:val="o"/>
      <w:lvlJc w:val="left"/>
      <w:pPr>
        <w:ind w:left="3539"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5" w:tplc="D2E65578">
      <w:start w:val="1"/>
      <w:numFmt w:val="bullet"/>
      <w:lvlText w:val="▪"/>
      <w:lvlJc w:val="left"/>
      <w:pPr>
        <w:ind w:left="4259"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6" w:tplc="58FE96F4">
      <w:start w:val="1"/>
      <w:numFmt w:val="bullet"/>
      <w:lvlText w:val="•"/>
      <w:lvlJc w:val="left"/>
      <w:pPr>
        <w:ind w:left="4979" w:firstLine="0"/>
      </w:pPr>
      <w:rPr>
        <w:rFonts w:ascii="Arial" w:eastAsia="Arial" w:hAnsi="Arial" w:cs="Arial"/>
        <w:b w:val="0"/>
        <w:i w:val="0"/>
        <w:strike w:val="0"/>
        <w:dstrike w:val="0"/>
        <w:color w:val="6A7E31"/>
        <w:sz w:val="22"/>
        <w:szCs w:val="22"/>
        <w:u w:val="none" w:color="000000"/>
        <w:effect w:val="none"/>
        <w:bdr w:val="none" w:sz="0" w:space="0" w:color="auto" w:frame="1"/>
        <w:vertAlign w:val="baseline"/>
      </w:rPr>
    </w:lvl>
    <w:lvl w:ilvl="7" w:tplc="9A3A2458">
      <w:start w:val="1"/>
      <w:numFmt w:val="bullet"/>
      <w:lvlText w:val="o"/>
      <w:lvlJc w:val="left"/>
      <w:pPr>
        <w:ind w:left="5699"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8" w:tplc="B9D2322A">
      <w:start w:val="1"/>
      <w:numFmt w:val="bullet"/>
      <w:lvlText w:val="▪"/>
      <w:lvlJc w:val="left"/>
      <w:pPr>
        <w:ind w:left="6419"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abstractNum>
  <w:abstractNum w:abstractNumId="32">
    <w:nsid w:val="1B8624BA"/>
    <w:multiLevelType w:val="hybridMultilevel"/>
    <w:tmpl w:val="FFFFFFFF"/>
    <w:lvl w:ilvl="0" w:tplc="6A04A830">
      <w:start w:val="1"/>
      <w:numFmt w:val="decimal"/>
      <w:lvlText w:val="%1."/>
      <w:lvlJc w:val="left"/>
      <w:pPr>
        <w:ind w:left="7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B71C3E9E">
      <w:start w:val="1"/>
      <w:numFmt w:val="lowerLetter"/>
      <w:lvlText w:val="%2"/>
      <w:lvlJc w:val="left"/>
      <w:pPr>
        <w:ind w:left="143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BD1C55EA">
      <w:start w:val="1"/>
      <w:numFmt w:val="lowerRoman"/>
      <w:lvlText w:val="%3"/>
      <w:lvlJc w:val="left"/>
      <w:pPr>
        <w:ind w:left="215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5582F1F6">
      <w:start w:val="1"/>
      <w:numFmt w:val="decimal"/>
      <w:lvlText w:val="%4"/>
      <w:lvlJc w:val="left"/>
      <w:pPr>
        <w:ind w:left="287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1980C4E4">
      <w:start w:val="1"/>
      <w:numFmt w:val="lowerLetter"/>
      <w:lvlText w:val="%5"/>
      <w:lvlJc w:val="left"/>
      <w:pPr>
        <w:ind w:left="359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02467FA6">
      <w:start w:val="1"/>
      <w:numFmt w:val="lowerRoman"/>
      <w:lvlText w:val="%6"/>
      <w:lvlJc w:val="left"/>
      <w:pPr>
        <w:ind w:left="43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9D1E0D86">
      <w:start w:val="1"/>
      <w:numFmt w:val="decimal"/>
      <w:lvlText w:val="%7"/>
      <w:lvlJc w:val="left"/>
      <w:pPr>
        <w:ind w:left="503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462C8F8C">
      <w:start w:val="1"/>
      <w:numFmt w:val="lowerLetter"/>
      <w:lvlText w:val="%8"/>
      <w:lvlJc w:val="left"/>
      <w:pPr>
        <w:ind w:left="575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82186D7E">
      <w:start w:val="1"/>
      <w:numFmt w:val="lowerRoman"/>
      <w:lvlText w:val="%9"/>
      <w:lvlJc w:val="left"/>
      <w:pPr>
        <w:ind w:left="647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3">
    <w:nsid w:val="310D0AB6"/>
    <w:multiLevelType w:val="hybridMultilevel"/>
    <w:tmpl w:val="FFFFFFFF"/>
    <w:lvl w:ilvl="0" w:tplc="3F60B898">
      <w:start w:val="1"/>
      <w:numFmt w:val="bullet"/>
      <w:lvlText w:val="•"/>
      <w:lvlJc w:val="left"/>
      <w:pPr>
        <w:ind w:left="705" w:firstLine="0"/>
      </w:pPr>
      <w:rPr>
        <w:rFonts w:ascii="Arial" w:eastAsia="Arial" w:hAnsi="Arial" w:cs="Arial"/>
        <w:b w:val="0"/>
        <w:i w:val="0"/>
        <w:strike w:val="0"/>
        <w:dstrike w:val="0"/>
        <w:color w:val="6A7E31"/>
        <w:sz w:val="22"/>
        <w:szCs w:val="22"/>
        <w:u w:val="none" w:color="000000"/>
        <w:effect w:val="none"/>
        <w:bdr w:val="none" w:sz="0" w:space="0" w:color="auto" w:frame="1"/>
        <w:vertAlign w:val="baseline"/>
      </w:rPr>
    </w:lvl>
    <w:lvl w:ilvl="1" w:tplc="0F6C1FEC">
      <w:start w:val="1"/>
      <w:numFmt w:val="bullet"/>
      <w:lvlText w:val="o"/>
      <w:lvlJc w:val="left"/>
      <w:pPr>
        <w:ind w:left="144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2" w:tplc="FF202DC4">
      <w:start w:val="1"/>
      <w:numFmt w:val="bullet"/>
      <w:lvlText w:val="▪"/>
      <w:lvlJc w:val="left"/>
      <w:pPr>
        <w:ind w:left="216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3" w:tplc="408E1A14">
      <w:start w:val="1"/>
      <w:numFmt w:val="bullet"/>
      <w:lvlText w:val="•"/>
      <w:lvlJc w:val="left"/>
      <w:pPr>
        <w:ind w:left="2880" w:firstLine="0"/>
      </w:pPr>
      <w:rPr>
        <w:rFonts w:ascii="Arial" w:eastAsia="Arial" w:hAnsi="Arial" w:cs="Arial"/>
        <w:b w:val="0"/>
        <w:i w:val="0"/>
        <w:strike w:val="0"/>
        <w:dstrike w:val="0"/>
        <w:color w:val="6A7E31"/>
        <w:sz w:val="22"/>
        <w:szCs w:val="22"/>
        <w:u w:val="none" w:color="000000"/>
        <w:effect w:val="none"/>
        <w:bdr w:val="none" w:sz="0" w:space="0" w:color="auto" w:frame="1"/>
        <w:vertAlign w:val="baseline"/>
      </w:rPr>
    </w:lvl>
    <w:lvl w:ilvl="4" w:tplc="BAFCE5DA">
      <w:start w:val="1"/>
      <w:numFmt w:val="bullet"/>
      <w:lvlText w:val="o"/>
      <w:lvlJc w:val="left"/>
      <w:pPr>
        <w:ind w:left="360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5" w:tplc="7A94199A">
      <w:start w:val="1"/>
      <w:numFmt w:val="bullet"/>
      <w:lvlText w:val="▪"/>
      <w:lvlJc w:val="left"/>
      <w:pPr>
        <w:ind w:left="432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6" w:tplc="74D6BDA6">
      <w:start w:val="1"/>
      <w:numFmt w:val="bullet"/>
      <w:lvlText w:val="•"/>
      <w:lvlJc w:val="left"/>
      <w:pPr>
        <w:ind w:left="5040" w:firstLine="0"/>
      </w:pPr>
      <w:rPr>
        <w:rFonts w:ascii="Arial" w:eastAsia="Arial" w:hAnsi="Arial" w:cs="Arial"/>
        <w:b w:val="0"/>
        <w:i w:val="0"/>
        <w:strike w:val="0"/>
        <w:dstrike w:val="0"/>
        <w:color w:val="6A7E31"/>
        <w:sz w:val="22"/>
        <w:szCs w:val="22"/>
        <w:u w:val="none" w:color="000000"/>
        <w:effect w:val="none"/>
        <w:bdr w:val="none" w:sz="0" w:space="0" w:color="auto" w:frame="1"/>
        <w:vertAlign w:val="baseline"/>
      </w:rPr>
    </w:lvl>
    <w:lvl w:ilvl="7" w:tplc="39E44C70">
      <w:start w:val="1"/>
      <w:numFmt w:val="bullet"/>
      <w:lvlText w:val="o"/>
      <w:lvlJc w:val="left"/>
      <w:pPr>
        <w:ind w:left="576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8" w:tplc="C95C4194">
      <w:start w:val="1"/>
      <w:numFmt w:val="bullet"/>
      <w:lvlText w:val="▪"/>
      <w:lvlJc w:val="left"/>
      <w:pPr>
        <w:ind w:left="648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abstractNum>
  <w:abstractNum w:abstractNumId="34">
    <w:nsid w:val="38462799"/>
    <w:multiLevelType w:val="hybridMultilevel"/>
    <w:tmpl w:val="FFFFFFFF"/>
    <w:lvl w:ilvl="0" w:tplc="93BE4B52">
      <w:start w:val="1"/>
      <w:numFmt w:val="bullet"/>
      <w:lvlText w:val="•"/>
      <w:lvlJc w:val="left"/>
      <w:pPr>
        <w:ind w:left="705" w:firstLine="0"/>
      </w:pPr>
      <w:rPr>
        <w:rFonts w:ascii="Arial" w:eastAsia="Arial" w:hAnsi="Arial" w:cs="Arial"/>
        <w:b w:val="0"/>
        <w:i w:val="0"/>
        <w:strike w:val="0"/>
        <w:dstrike w:val="0"/>
        <w:color w:val="6A7E31"/>
        <w:sz w:val="22"/>
        <w:szCs w:val="22"/>
        <w:u w:val="none" w:color="000000"/>
        <w:effect w:val="none"/>
        <w:bdr w:val="none" w:sz="0" w:space="0" w:color="auto" w:frame="1"/>
        <w:vertAlign w:val="baseline"/>
      </w:rPr>
    </w:lvl>
    <w:lvl w:ilvl="1" w:tplc="D7CE9970">
      <w:start w:val="1"/>
      <w:numFmt w:val="bullet"/>
      <w:lvlText w:val="o"/>
      <w:lvlJc w:val="left"/>
      <w:pPr>
        <w:ind w:left="144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2" w:tplc="D06C7E20">
      <w:start w:val="1"/>
      <w:numFmt w:val="bullet"/>
      <w:lvlText w:val="▪"/>
      <w:lvlJc w:val="left"/>
      <w:pPr>
        <w:ind w:left="216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3" w:tplc="F4AE4F16">
      <w:start w:val="1"/>
      <w:numFmt w:val="bullet"/>
      <w:lvlText w:val="•"/>
      <w:lvlJc w:val="left"/>
      <w:pPr>
        <w:ind w:left="2880" w:firstLine="0"/>
      </w:pPr>
      <w:rPr>
        <w:rFonts w:ascii="Arial" w:eastAsia="Arial" w:hAnsi="Arial" w:cs="Arial"/>
        <w:b w:val="0"/>
        <w:i w:val="0"/>
        <w:strike w:val="0"/>
        <w:dstrike w:val="0"/>
        <w:color w:val="6A7E31"/>
        <w:sz w:val="22"/>
        <w:szCs w:val="22"/>
        <w:u w:val="none" w:color="000000"/>
        <w:effect w:val="none"/>
        <w:bdr w:val="none" w:sz="0" w:space="0" w:color="auto" w:frame="1"/>
        <w:vertAlign w:val="baseline"/>
      </w:rPr>
    </w:lvl>
    <w:lvl w:ilvl="4" w:tplc="97C4DE84">
      <w:start w:val="1"/>
      <w:numFmt w:val="bullet"/>
      <w:lvlText w:val="o"/>
      <w:lvlJc w:val="left"/>
      <w:pPr>
        <w:ind w:left="360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5" w:tplc="2F1EEDDC">
      <w:start w:val="1"/>
      <w:numFmt w:val="bullet"/>
      <w:lvlText w:val="▪"/>
      <w:lvlJc w:val="left"/>
      <w:pPr>
        <w:ind w:left="432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6" w:tplc="D0B439A6">
      <w:start w:val="1"/>
      <w:numFmt w:val="bullet"/>
      <w:lvlText w:val="•"/>
      <w:lvlJc w:val="left"/>
      <w:pPr>
        <w:ind w:left="5040" w:firstLine="0"/>
      </w:pPr>
      <w:rPr>
        <w:rFonts w:ascii="Arial" w:eastAsia="Arial" w:hAnsi="Arial" w:cs="Arial"/>
        <w:b w:val="0"/>
        <w:i w:val="0"/>
        <w:strike w:val="0"/>
        <w:dstrike w:val="0"/>
        <w:color w:val="6A7E31"/>
        <w:sz w:val="22"/>
        <w:szCs w:val="22"/>
        <w:u w:val="none" w:color="000000"/>
        <w:effect w:val="none"/>
        <w:bdr w:val="none" w:sz="0" w:space="0" w:color="auto" w:frame="1"/>
        <w:vertAlign w:val="baseline"/>
      </w:rPr>
    </w:lvl>
    <w:lvl w:ilvl="7" w:tplc="F3A21422">
      <w:start w:val="1"/>
      <w:numFmt w:val="bullet"/>
      <w:lvlText w:val="o"/>
      <w:lvlJc w:val="left"/>
      <w:pPr>
        <w:ind w:left="576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8" w:tplc="A8426D76">
      <w:start w:val="1"/>
      <w:numFmt w:val="bullet"/>
      <w:lvlText w:val="▪"/>
      <w:lvlJc w:val="left"/>
      <w:pPr>
        <w:ind w:left="648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abstractNum>
  <w:abstractNum w:abstractNumId="35">
    <w:nsid w:val="403F7DE6"/>
    <w:multiLevelType w:val="hybridMultilevel"/>
    <w:tmpl w:val="85EC353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6">
    <w:nsid w:val="43C51503"/>
    <w:multiLevelType w:val="hybridMultilevel"/>
    <w:tmpl w:val="FFFFFFFF"/>
    <w:lvl w:ilvl="0" w:tplc="7DA6C316">
      <w:start w:val="1"/>
      <w:numFmt w:val="bullet"/>
      <w:lvlText w:val="•"/>
      <w:lvlJc w:val="left"/>
      <w:pPr>
        <w:ind w:left="705" w:firstLine="0"/>
      </w:pPr>
      <w:rPr>
        <w:rFonts w:ascii="Arial" w:eastAsia="Arial" w:hAnsi="Arial" w:cs="Arial"/>
        <w:b w:val="0"/>
        <w:i w:val="0"/>
        <w:strike w:val="0"/>
        <w:dstrike w:val="0"/>
        <w:color w:val="6A7E31"/>
        <w:sz w:val="22"/>
        <w:szCs w:val="22"/>
        <w:u w:val="none" w:color="000000"/>
        <w:effect w:val="none"/>
        <w:bdr w:val="none" w:sz="0" w:space="0" w:color="auto" w:frame="1"/>
        <w:vertAlign w:val="baseline"/>
      </w:rPr>
    </w:lvl>
    <w:lvl w:ilvl="1" w:tplc="C9CAFF76">
      <w:start w:val="1"/>
      <w:numFmt w:val="bullet"/>
      <w:lvlText w:val="o"/>
      <w:lvlJc w:val="left"/>
      <w:pPr>
        <w:ind w:left="144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2" w:tplc="E9B2F60A">
      <w:start w:val="1"/>
      <w:numFmt w:val="bullet"/>
      <w:lvlText w:val="▪"/>
      <w:lvlJc w:val="left"/>
      <w:pPr>
        <w:ind w:left="216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3" w:tplc="7FAC6D26">
      <w:start w:val="1"/>
      <w:numFmt w:val="bullet"/>
      <w:lvlText w:val="•"/>
      <w:lvlJc w:val="left"/>
      <w:pPr>
        <w:ind w:left="2880" w:firstLine="0"/>
      </w:pPr>
      <w:rPr>
        <w:rFonts w:ascii="Arial" w:eastAsia="Arial" w:hAnsi="Arial" w:cs="Arial"/>
        <w:b w:val="0"/>
        <w:i w:val="0"/>
        <w:strike w:val="0"/>
        <w:dstrike w:val="0"/>
        <w:color w:val="6A7E31"/>
        <w:sz w:val="22"/>
        <w:szCs w:val="22"/>
        <w:u w:val="none" w:color="000000"/>
        <w:effect w:val="none"/>
        <w:bdr w:val="none" w:sz="0" w:space="0" w:color="auto" w:frame="1"/>
        <w:vertAlign w:val="baseline"/>
      </w:rPr>
    </w:lvl>
    <w:lvl w:ilvl="4" w:tplc="E21A81DE">
      <w:start w:val="1"/>
      <w:numFmt w:val="bullet"/>
      <w:lvlText w:val="o"/>
      <w:lvlJc w:val="left"/>
      <w:pPr>
        <w:ind w:left="360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5" w:tplc="8AA0AFD8">
      <w:start w:val="1"/>
      <w:numFmt w:val="bullet"/>
      <w:lvlText w:val="▪"/>
      <w:lvlJc w:val="left"/>
      <w:pPr>
        <w:ind w:left="432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6" w:tplc="8D3EFABC">
      <w:start w:val="1"/>
      <w:numFmt w:val="bullet"/>
      <w:lvlText w:val="•"/>
      <w:lvlJc w:val="left"/>
      <w:pPr>
        <w:ind w:left="5040" w:firstLine="0"/>
      </w:pPr>
      <w:rPr>
        <w:rFonts w:ascii="Arial" w:eastAsia="Arial" w:hAnsi="Arial" w:cs="Arial"/>
        <w:b w:val="0"/>
        <w:i w:val="0"/>
        <w:strike w:val="0"/>
        <w:dstrike w:val="0"/>
        <w:color w:val="6A7E31"/>
        <w:sz w:val="22"/>
        <w:szCs w:val="22"/>
        <w:u w:val="none" w:color="000000"/>
        <w:effect w:val="none"/>
        <w:bdr w:val="none" w:sz="0" w:space="0" w:color="auto" w:frame="1"/>
        <w:vertAlign w:val="baseline"/>
      </w:rPr>
    </w:lvl>
    <w:lvl w:ilvl="7" w:tplc="97C014D4">
      <w:start w:val="1"/>
      <w:numFmt w:val="bullet"/>
      <w:lvlText w:val="o"/>
      <w:lvlJc w:val="left"/>
      <w:pPr>
        <w:ind w:left="576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8" w:tplc="779E4678">
      <w:start w:val="1"/>
      <w:numFmt w:val="bullet"/>
      <w:lvlText w:val="▪"/>
      <w:lvlJc w:val="left"/>
      <w:pPr>
        <w:ind w:left="648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abstractNum>
  <w:abstractNum w:abstractNumId="37">
    <w:nsid w:val="56C34C00"/>
    <w:multiLevelType w:val="hybridMultilevel"/>
    <w:tmpl w:val="FFFFFFFF"/>
    <w:lvl w:ilvl="0" w:tplc="DB304372">
      <w:start w:val="1"/>
      <w:numFmt w:val="bullet"/>
      <w:lvlText w:val="•"/>
      <w:lvlJc w:val="left"/>
      <w:pPr>
        <w:ind w:left="711" w:firstLine="0"/>
      </w:pPr>
      <w:rPr>
        <w:rFonts w:ascii="Arial" w:eastAsia="Arial" w:hAnsi="Arial" w:cs="Arial"/>
        <w:b w:val="0"/>
        <w:i w:val="0"/>
        <w:strike w:val="0"/>
        <w:dstrike w:val="0"/>
        <w:color w:val="6A7E31"/>
        <w:sz w:val="22"/>
        <w:szCs w:val="22"/>
        <w:u w:val="none" w:color="000000"/>
        <w:effect w:val="none"/>
        <w:bdr w:val="none" w:sz="0" w:space="0" w:color="auto" w:frame="1"/>
        <w:vertAlign w:val="baseline"/>
      </w:rPr>
    </w:lvl>
    <w:lvl w:ilvl="1" w:tplc="FD6E042A">
      <w:start w:val="1"/>
      <w:numFmt w:val="bullet"/>
      <w:lvlText w:val="o"/>
      <w:lvlJc w:val="left"/>
      <w:pPr>
        <w:ind w:left="1438"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2" w:tplc="35E0530C">
      <w:start w:val="1"/>
      <w:numFmt w:val="bullet"/>
      <w:lvlText w:val="▪"/>
      <w:lvlJc w:val="left"/>
      <w:pPr>
        <w:ind w:left="2158"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3" w:tplc="82E88FB0">
      <w:start w:val="1"/>
      <w:numFmt w:val="bullet"/>
      <w:lvlText w:val="•"/>
      <w:lvlJc w:val="left"/>
      <w:pPr>
        <w:ind w:left="2878" w:firstLine="0"/>
      </w:pPr>
      <w:rPr>
        <w:rFonts w:ascii="Arial" w:eastAsia="Arial" w:hAnsi="Arial" w:cs="Arial"/>
        <w:b w:val="0"/>
        <w:i w:val="0"/>
        <w:strike w:val="0"/>
        <w:dstrike w:val="0"/>
        <w:color w:val="6A7E31"/>
        <w:sz w:val="22"/>
        <w:szCs w:val="22"/>
        <w:u w:val="none" w:color="000000"/>
        <w:effect w:val="none"/>
        <w:bdr w:val="none" w:sz="0" w:space="0" w:color="auto" w:frame="1"/>
        <w:vertAlign w:val="baseline"/>
      </w:rPr>
    </w:lvl>
    <w:lvl w:ilvl="4" w:tplc="FD24E76E">
      <w:start w:val="1"/>
      <w:numFmt w:val="bullet"/>
      <w:lvlText w:val="o"/>
      <w:lvlJc w:val="left"/>
      <w:pPr>
        <w:ind w:left="3598"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5" w:tplc="E8E8BE14">
      <w:start w:val="1"/>
      <w:numFmt w:val="bullet"/>
      <w:lvlText w:val="▪"/>
      <w:lvlJc w:val="left"/>
      <w:pPr>
        <w:ind w:left="4318"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6" w:tplc="912234FC">
      <w:start w:val="1"/>
      <w:numFmt w:val="bullet"/>
      <w:lvlText w:val="•"/>
      <w:lvlJc w:val="left"/>
      <w:pPr>
        <w:ind w:left="5038" w:firstLine="0"/>
      </w:pPr>
      <w:rPr>
        <w:rFonts w:ascii="Arial" w:eastAsia="Arial" w:hAnsi="Arial" w:cs="Arial"/>
        <w:b w:val="0"/>
        <w:i w:val="0"/>
        <w:strike w:val="0"/>
        <w:dstrike w:val="0"/>
        <w:color w:val="6A7E31"/>
        <w:sz w:val="22"/>
        <w:szCs w:val="22"/>
        <w:u w:val="none" w:color="000000"/>
        <w:effect w:val="none"/>
        <w:bdr w:val="none" w:sz="0" w:space="0" w:color="auto" w:frame="1"/>
        <w:vertAlign w:val="baseline"/>
      </w:rPr>
    </w:lvl>
    <w:lvl w:ilvl="7" w:tplc="0B12F9C8">
      <w:start w:val="1"/>
      <w:numFmt w:val="bullet"/>
      <w:lvlText w:val="o"/>
      <w:lvlJc w:val="left"/>
      <w:pPr>
        <w:ind w:left="5758"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8" w:tplc="05085024">
      <w:start w:val="1"/>
      <w:numFmt w:val="bullet"/>
      <w:lvlText w:val="▪"/>
      <w:lvlJc w:val="left"/>
      <w:pPr>
        <w:ind w:left="6478"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abstractNum>
  <w:abstractNum w:abstractNumId="38">
    <w:nsid w:val="59683FFC"/>
    <w:multiLevelType w:val="hybridMultilevel"/>
    <w:tmpl w:val="FFFFFFFF"/>
    <w:lvl w:ilvl="0" w:tplc="BBB22432">
      <w:start w:val="1"/>
      <w:numFmt w:val="bullet"/>
      <w:lvlText w:val="•"/>
      <w:lvlJc w:val="left"/>
      <w:pPr>
        <w:ind w:left="705" w:firstLine="0"/>
      </w:pPr>
      <w:rPr>
        <w:rFonts w:ascii="Arial" w:eastAsia="Arial" w:hAnsi="Arial" w:cs="Arial"/>
        <w:b w:val="0"/>
        <w:i w:val="0"/>
        <w:strike w:val="0"/>
        <w:dstrike w:val="0"/>
        <w:color w:val="6A7E31"/>
        <w:sz w:val="22"/>
        <w:szCs w:val="22"/>
        <w:u w:val="none" w:color="000000"/>
        <w:effect w:val="none"/>
        <w:bdr w:val="none" w:sz="0" w:space="0" w:color="auto" w:frame="1"/>
        <w:vertAlign w:val="baseline"/>
      </w:rPr>
    </w:lvl>
    <w:lvl w:ilvl="1" w:tplc="1D722886">
      <w:start w:val="1"/>
      <w:numFmt w:val="bullet"/>
      <w:lvlText w:val="o"/>
      <w:lvlJc w:val="left"/>
      <w:pPr>
        <w:ind w:left="144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2" w:tplc="082E488A">
      <w:start w:val="1"/>
      <w:numFmt w:val="bullet"/>
      <w:lvlText w:val="▪"/>
      <w:lvlJc w:val="left"/>
      <w:pPr>
        <w:ind w:left="216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3" w:tplc="61DE088E">
      <w:start w:val="1"/>
      <w:numFmt w:val="bullet"/>
      <w:lvlText w:val="•"/>
      <w:lvlJc w:val="left"/>
      <w:pPr>
        <w:ind w:left="2880" w:firstLine="0"/>
      </w:pPr>
      <w:rPr>
        <w:rFonts w:ascii="Arial" w:eastAsia="Arial" w:hAnsi="Arial" w:cs="Arial"/>
        <w:b w:val="0"/>
        <w:i w:val="0"/>
        <w:strike w:val="0"/>
        <w:dstrike w:val="0"/>
        <w:color w:val="6A7E31"/>
        <w:sz w:val="22"/>
        <w:szCs w:val="22"/>
        <w:u w:val="none" w:color="000000"/>
        <w:effect w:val="none"/>
        <w:bdr w:val="none" w:sz="0" w:space="0" w:color="auto" w:frame="1"/>
        <w:vertAlign w:val="baseline"/>
      </w:rPr>
    </w:lvl>
    <w:lvl w:ilvl="4" w:tplc="71FE9F6E">
      <w:start w:val="1"/>
      <w:numFmt w:val="bullet"/>
      <w:lvlText w:val="o"/>
      <w:lvlJc w:val="left"/>
      <w:pPr>
        <w:ind w:left="360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5" w:tplc="D1D44EA8">
      <w:start w:val="1"/>
      <w:numFmt w:val="bullet"/>
      <w:lvlText w:val="▪"/>
      <w:lvlJc w:val="left"/>
      <w:pPr>
        <w:ind w:left="432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6" w:tplc="D30ACD3C">
      <w:start w:val="1"/>
      <w:numFmt w:val="bullet"/>
      <w:lvlText w:val="•"/>
      <w:lvlJc w:val="left"/>
      <w:pPr>
        <w:ind w:left="5040" w:firstLine="0"/>
      </w:pPr>
      <w:rPr>
        <w:rFonts w:ascii="Arial" w:eastAsia="Arial" w:hAnsi="Arial" w:cs="Arial"/>
        <w:b w:val="0"/>
        <w:i w:val="0"/>
        <w:strike w:val="0"/>
        <w:dstrike w:val="0"/>
        <w:color w:val="6A7E31"/>
        <w:sz w:val="22"/>
        <w:szCs w:val="22"/>
        <w:u w:val="none" w:color="000000"/>
        <w:effect w:val="none"/>
        <w:bdr w:val="none" w:sz="0" w:space="0" w:color="auto" w:frame="1"/>
        <w:vertAlign w:val="baseline"/>
      </w:rPr>
    </w:lvl>
    <w:lvl w:ilvl="7" w:tplc="F45C1A42">
      <w:start w:val="1"/>
      <w:numFmt w:val="bullet"/>
      <w:lvlText w:val="o"/>
      <w:lvlJc w:val="left"/>
      <w:pPr>
        <w:ind w:left="576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8" w:tplc="A03A5C32">
      <w:start w:val="1"/>
      <w:numFmt w:val="bullet"/>
      <w:lvlText w:val="▪"/>
      <w:lvlJc w:val="left"/>
      <w:pPr>
        <w:ind w:left="648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abstractNum>
  <w:abstractNum w:abstractNumId="39">
    <w:nsid w:val="5E146C65"/>
    <w:multiLevelType w:val="hybridMultilevel"/>
    <w:tmpl w:val="FFFFFFFF"/>
    <w:lvl w:ilvl="0" w:tplc="3F6A2D5E">
      <w:start w:val="1"/>
      <w:numFmt w:val="bullet"/>
      <w:lvlText w:val="•"/>
      <w:lvlJc w:val="left"/>
      <w:pPr>
        <w:ind w:left="705" w:firstLine="0"/>
      </w:pPr>
      <w:rPr>
        <w:rFonts w:ascii="Arial" w:eastAsia="Arial" w:hAnsi="Arial" w:cs="Arial"/>
        <w:b w:val="0"/>
        <w:i w:val="0"/>
        <w:strike w:val="0"/>
        <w:dstrike w:val="0"/>
        <w:color w:val="6A7E31"/>
        <w:sz w:val="22"/>
        <w:szCs w:val="22"/>
        <w:u w:val="none" w:color="000000"/>
        <w:effect w:val="none"/>
        <w:bdr w:val="none" w:sz="0" w:space="0" w:color="auto" w:frame="1"/>
        <w:vertAlign w:val="baseline"/>
      </w:rPr>
    </w:lvl>
    <w:lvl w:ilvl="1" w:tplc="CF14CCAE">
      <w:start w:val="1"/>
      <w:numFmt w:val="bullet"/>
      <w:lvlText w:val="o"/>
      <w:lvlJc w:val="left"/>
      <w:pPr>
        <w:ind w:left="1428"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2" w:tplc="D88E6808">
      <w:start w:val="1"/>
      <w:numFmt w:val="bullet"/>
      <w:lvlText w:val="▪"/>
      <w:lvlJc w:val="left"/>
      <w:pPr>
        <w:ind w:left="2148"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3" w:tplc="6B365D88">
      <w:start w:val="1"/>
      <w:numFmt w:val="bullet"/>
      <w:lvlText w:val="•"/>
      <w:lvlJc w:val="left"/>
      <w:pPr>
        <w:ind w:left="2868" w:firstLine="0"/>
      </w:pPr>
      <w:rPr>
        <w:rFonts w:ascii="Arial" w:eastAsia="Arial" w:hAnsi="Arial" w:cs="Arial"/>
        <w:b w:val="0"/>
        <w:i w:val="0"/>
        <w:strike w:val="0"/>
        <w:dstrike w:val="0"/>
        <w:color w:val="6A7E31"/>
        <w:sz w:val="22"/>
        <w:szCs w:val="22"/>
        <w:u w:val="none" w:color="000000"/>
        <w:effect w:val="none"/>
        <w:bdr w:val="none" w:sz="0" w:space="0" w:color="auto" w:frame="1"/>
        <w:vertAlign w:val="baseline"/>
      </w:rPr>
    </w:lvl>
    <w:lvl w:ilvl="4" w:tplc="C80AC85E">
      <w:start w:val="1"/>
      <w:numFmt w:val="bullet"/>
      <w:lvlText w:val="o"/>
      <w:lvlJc w:val="left"/>
      <w:pPr>
        <w:ind w:left="3588"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5" w:tplc="6D024E8E">
      <w:start w:val="1"/>
      <w:numFmt w:val="bullet"/>
      <w:lvlText w:val="▪"/>
      <w:lvlJc w:val="left"/>
      <w:pPr>
        <w:ind w:left="4308"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6" w:tplc="0E264D50">
      <w:start w:val="1"/>
      <w:numFmt w:val="bullet"/>
      <w:lvlText w:val="•"/>
      <w:lvlJc w:val="left"/>
      <w:pPr>
        <w:ind w:left="5028" w:firstLine="0"/>
      </w:pPr>
      <w:rPr>
        <w:rFonts w:ascii="Arial" w:eastAsia="Arial" w:hAnsi="Arial" w:cs="Arial"/>
        <w:b w:val="0"/>
        <w:i w:val="0"/>
        <w:strike w:val="0"/>
        <w:dstrike w:val="0"/>
        <w:color w:val="6A7E31"/>
        <w:sz w:val="22"/>
        <w:szCs w:val="22"/>
        <w:u w:val="none" w:color="000000"/>
        <w:effect w:val="none"/>
        <w:bdr w:val="none" w:sz="0" w:space="0" w:color="auto" w:frame="1"/>
        <w:vertAlign w:val="baseline"/>
      </w:rPr>
    </w:lvl>
    <w:lvl w:ilvl="7" w:tplc="755019E2">
      <w:start w:val="1"/>
      <w:numFmt w:val="bullet"/>
      <w:lvlText w:val="o"/>
      <w:lvlJc w:val="left"/>
      <w:pPr>
        <w:ind w:left="5748"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8" w:tplc="428EAE0A">
      <w:start w:val="1"/>
      <w:numFmt w:val="bullet"/>
      <w:lvlText w:val="▪"/>
      <w:lvlJc w:val="left"/>
      <w:pPr>
        <w:ind w:left="6468"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abstractNum>
  <w:abstractNum w:abstractNumId="40">
    <w:nsid w:val="60BF3D5C"/>
    <w:multiLevelType w:val="hybridMultilevel"/>
    <w:tmpl w:val="FFFFFFFF"/>
    <w:lvl w:ilvl="0" w:tplc="7BACFB44">
      <w:start w:val="1"/>
      <w:numFmt w:val="bullet"/>
      <w:lvlText w:val="•"/>
      <w:lvlJc w:val="left"/>
      <w:pPr>
        <w:ind w:left="705" w:firstLine="0"/>
      </w:pPr>
      <w:rPr>
        <w:rFonts w:ascii="Arial" w:eastAsia="Arial" w:hAnsi="Arial" w:cs="Arial"/>
        <w:b w:val="0"/>
        <w:i w:val="0"/>
        <w:strike w:val="0"/>
        <w:dstrike w:val="0"/>
        <w:color w:val="6A7E31"/>
        <w:sz w:val="22"/>
        <w:szCs w:val="22"/>
        <w:u w:val="none" w:color="000000"/>
        <w:effect w:val="none"/>
        <w:bdr w:val="none" w:sz="0" w:space="0" w:color="auto" w:frame="1"/>
        <w:vertAlign w:val="baseline"/>
      </w:rPr>
    </w:lvl>
    <w:lvl w:ilvl="1" w:tplc="275C5D54">
      <w:start w:val="1"/>
      <w:numFmt w:val="bullet"/>
      <w:lvlText w:val="o"/>
      <w:lvlJc w:val="left"/>
      <w:pPr>
        <w:ind w:left="144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2" w:tplc="D4FEC07C">
      <w:start w:val="1"/>
      <w:numFmt w:val="bullet"/>
      <w:lvlText w:val="▪"/>
      <w:lvlJc w:val="left"/>
      <w:pPr>
        <w:ind w:left="216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3" w:tplc="C90C4A72">
      <w:start w:val="1"/>
      <w:numFmt w:val="bullet"/>
      <w:lvlText w:val="•"/>
      <w:lvlJc w:val="left"/>
      <w:pPr>
        <w:ind w:left="2880" w:firstLine="0"/>
      </w:pPr>
      <w:rPr>
        <w:rFonts w:ascii="Arial" w:eastAsia="Arial" w:hAnsi="Arial" w:cs="Arial"/>
        <w:b w:val="0"/>
        <w:i w:val="0"/>
        <w:strike w:val="0"/>
        <w:dstrike w:val="0"/>
        <w:color w:val="6A7E31"/>
        <w:sz w:val="22"/>
        <w:szCs w:val="22"/>
        <w:u w:val="none" w:color="000000"/>
        <w:effect w:val="none"/>
        <w:bdr w:val="none" w:sz="0" w:space="0" w:color="auto" w:frame="1"/>
        <w:vertAlign w:val="baseline"/>
      </w:rPr>
    </w:lvl>
    <w:lvl w:ilvl="4" w:tplc="741859B6">
      <w:start w:val="1"/>
      <w:numFmt w:val="bullet"/>
      <w:lvlText w:val="o"/>
      <w:lvlJc w:val="left"/>
      <w:pPr>
        <w:ind w:left="360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5" w:tplc="33885B56">
      <w:start w:val="1"/>
      <w:numFmt w:val="bullet"/>
      <w:lvlText w:val="▪"/>
      <w:lvlJc w:val="left"/>
      <w:pPr>
        <w:ind w:left="432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6" w:tplc="5D9CC4A6">
      <w:start w:val="1"/>
      <w:numFmt w:val="bullet"/>
      <w:lvlText w:val="•"/>
      <w:lvlJc w:val="left"/>
      <w:pPr>
        <w:ind w:left="5040" w:firstLine="0"/>
      </w:pPr>
      <w:rPr>
        <w:rFonts w:ascii="Arial" w:eastAsia="Arial" w:hAnsi="Arial" w:cs="Arial"/>
        <w:b w:val="0"/>
        <w:i w:val="0"/>
        <w:strike w:val="0"/>
        <w:dstrike w:val="0"/>
        <w:color w:val="6A7E31"/>
        <w:sz w:val="22"/>
        <w:szCs w:val="22"/>
        <w:u w:val="none" w:color="000000"/>
        <w:effect w:val="none"/>
        <w:bdr w:val="none" w:sz="0" w:space="0" w:color="auto" w:frame="1"/>
        <w:vertAlign w:val="baseline"/>
      </w:rPr>
    </w:lvl>
    <w:lvl w:ilvl="7" w:tplc="C7A460F0">
      <w:start w:val="1"/>
      <w:numFmt w:val="bullet"/>
      <w:lvlText w:val="o"/>
      <w:lvlJc w:val="left"/>
      <w:pPr>
        <w:ind w:left="576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8" w:tplc="5F2CB728">
      <w:start w:val="1"/>
      <w:numFmt w:val="bullet"/>
      <w:lvlText w:val="▪"/>
      <w:lvlJc w:val="left"/>
      <w:pPr>
        <w:ind w:left="648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abstractNum>
  <w:abstractNum w:abstractNumId="41">
    <w:nsid w:val="620C1F63"/>
    <w:multiLevelType w:val="hybridMultilevel"/>
    <w:tmpl w:val="FFFFFFFF"/>
    <w:lvl w:ilvl="0" w:tplc="A00C575E">
      <w:start w:val="1"/>
      <w:numFmt w:val="bullet"/>
      <w:lvlText w:val="•"/>
      <w:lvlJc w:val="left"/>
      <w:pPr>
        <w:ind w:left="705" w:firstLine="0"/>
      </w:pPr>
      <w:rPr>
        <w:rFonts w:ascii="Arial" w:eastAsia="Arial" w:hAnsi="Arial" w:cs="Arial"/>
        <w:b w:val="0"/>
        <w:i w:val="0"/>
        <w:strike w:val="0"/>
        <w:dstrike w:val="0"/>
        <w:color w:val="6A7E31"/>
        <w:sz w:val="22"/>
        <w:szCs w:val="22"/>
        <w:u w:val="none" w:color="000000"/>
        <w:effect w:val="none"/>
        <w:bdr w:val="none" w:sz="0" w:space="0" w:color="auto" w:frame="1"/>
        <w:vertAlign w:val="baseline"/>
      </w:rPr>
    </w:lvl>
    <w:lvl w:ilvl="1" w:tplc="2392DCC2">
      <w:start w:val="1"/>
      <w:numFmt w:val="bullet"/>
      <w:lvlText w:val="o"/>
      <w:lvlJc w:val="left"/>
      <w:pPr>
        <w:ind w:left="144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2" w:tplc="9DFE9E54">
      <w:start w:val="1"/>
      <w:numFmt w:val="bullet"/>
      <w:lvlText w:val="▪"/>
      <w:lvlJc w:val="left"/>
      <w:pPr>
        <w:ind w:left="216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3" w:tplc="9124AE0A">
      <w:start w:val="1"/>
      <w:numFmt w:val="bullet"/>
      <w:lvlText w:val="•"/>
      <w:lvlJc w:val="left"/>
      <w:pPr>
        <w:ind w:left="2880" w:firstLine="0"/>
      </w:pPr>
      <w:rPr>
        <w:rFonts w:ascii="Arial" w:eastAsia="Arial" w:hAnsi="Arial" w:cs="Arial"/>
        <w:b w:val="0"/>
        <w:i w:val="0"/>
        <w:strike w:val="0"/>
        <w:dstrike w:val="0"/>
        <w:color w:val="6A7E31"/>
        <w:sz w:val="22"/>
        <w:szCs w:val="22"/>
        <w:u w:val="none" w:color="000000"/>
        <w:effect w:val="none"/>
        <w:bdr w:val="none" w:sz="0" w:space="0" w:color="auto" w:frame="1"/>
        <w:vertAlign w:val="baseline"/>
      </w:rPr>
    </w:lvl>
    <w:lvl w:ilvl="4" w:tplc="2F2C3314">
      <w:start w:val="1"/>
      <w:numFmt w:val="bullet"/>
      <w:lvlText w:val="o"/>
      <w:lvlJc w:val="left"/>
      <w:pPr>
        <w:ind w:left="360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5" w:tplc="10E46212">
      <w:start w:val="1"/>
      <w:numFmt w:val="bullet"/>
      <w:lvlText w:val="▪"/>
      <w:lvlJc w:val="left"/>
      <w:pPr>
        <w:ind w:left="432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6" w:tplc="C3008C06">
      <w:start w:val="1"/>
      <w:numFmt w:val="bullet"/>
      <w:lvlText w:val="•"/>
      <w:lvlJc w:val="left"/>
      <w:pPr>
        <w:ind w:left="5040" w:firstLine="0"/>
      </w:pPr>
      <w:rPr>
        <w:rFonts w:ascii="Arial" w:eastAsia="Arial" w:hAnsi="Arial" w:cs="Arial"/>
        <w:b w:val="0"/>
        <w:i w:val="0"/>
        <w:strike w:val="0"/>
        <w:dstrike w:val="0"/>
        <w:color w:val="6A7E31"/>
        <w:sz w:val="22"/>
        <w:szCs w:val="22"/>
        <w:u w:val="none" w:color="000000"/>
        <w:effect w:val="none"/>
        <w:bdr w:val="none" w:sz="0" w:space="0" w:color="auto" w:frame="1"/>
        <w:vertAlign w:val="baseline"/>
      </w:rPr>
    </w:lvl>
    <w:lvl w:ilvl="7" w:tplc="28DCEF90">
      <w:start w:val="1"/>
      <w:numFmt w:val="bullet"/>
      <w:lvlText w:val="o"/>
      <w:lvlJc w:val="left"/>
      <w:pPr>
        <w:ind w:left="576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8" w:tplc="0D0020C0">
      <w:start w:val="1"/>
      <w:numFmt w:val="bullet"/>
      <w:lvlText w:val="▪"/>
      <w:lvlJc w:val="left"/>
      <w:pPr>
        <w:ind w:left="648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abstractNum>
  <w:abstractNum w:abstractNumId="42">
    <w:nsid w:val="68AC59D9"/>
    <w:multiLevelType w:val="hybridMultilevel"/>
    <w:tmpl w:val="FFFFFFFF"/>
    <w:lvl w:ilvl="0" w:tplc="301C021C">
      <w:start w:val="1"/>
      <w:numFmt w:val="bullet"/>
      <w:lvlText w:val="•"/>
      <w:lvlJc w:val="left"/>
      <w:pPr>
        <w:ind w:left="720" w:firstLine="0"/>
      </w:pPr>
      <w:rPr>
        <w:rFonts w:ascii="Arial" w:eastAsia="Arial" w:hAnsi="Arial" w:cs="Arial"/>
        <w:b w:val="0"/>
        <w:i w:val="0"/>
        <w:strike w:val="0"/>
        <w:dstrike w:val="0"/>
        <w:color w:val="6A7E31"/>
        <w:sz w:val="22"/>
        <w:szCs w:val="22"/>
        <w:u w:val="none" w:color="000000"/>
        <w:effect w:val="none"/>
        <w:bdr w:val="none" w:sz="0" w:space="0" w:color="auto" w:frame="1"/>
        <w:vertAlign w:val="baseline"/>
      </w:rPr>
    </w:lvl>
    <w:lvl w:ilvl="1" w:tplc="4D3AF876">
      <w:start w:val="1"/>
      <w:numFmt w:val="bullet"/>
      <w:lvlText w:val="o"/>
      <w:lvlJc w:val="left"/>
      <w:pPr>
        <w:ind w:left="144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2" w:tplc="4D1223B8">
      <w:start w:val="1"/>
      <w:numFmt w:val="bullet"/>
      <w:lvlText w:val="▪"/>
      <w:lvlJc w:val="left"/>
      <w:pPr>
        <w:ind w:left="216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3" w:tplc="D134662A">
      <w:start w:val="1"/>
      <w:numFmt w:val="bullet"/>
      <w:lvlText w:val="•"/>
      <w:lvlJc w:val="left"/>
      <w:pPr>
        <w:ind w:left="2880" w:firstLine="0"/>
      </w:pPr>
      <w:rPr>
        <w:rFonts w:ascii="Arial" w:eastAsia="Arial" w:hAnsi="Arial" w:cs="Arial"/>
        <w:b w:val="0"/>
        <w:i w:val="0"/>
        <w:strike w:val="0"/>
        <w:dstrike w:val="0"/>
        <w:color w:val="6A7E31"/>
        <w:sz w:val="22"/>
        <w:szCs w:val="22"/>
        <w:u w:val="none" w:color="000000"/>
        <w:effect w:val="none"/>
        <w:bdr w:val="none" w:sz="0" w:space="0" w:color="auto" w:frame="1"/>
        <w:vertAlign w:val="baseline"/>
      </w:rPr>
    </w:lvl>
    <w:lvl w:ilvl="4" w:tplc="C59C7EA6">
      <w:start w:val="1"/>
      <w:numFmt w:val="bullet"/>
      <w:lvlText w:val="o"/>
      <w:lvlJc w:val="left"/>
      <w:pPr>
        <w:ind w:left="360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5" w:tplc="26FAAA48">
      <w:start w:val="1"/>
      <w:numFmt w:val="bullet"/>
      <w:lvlText w:val="▪"/>
      <w:lvlJc w:val="left"/>
      <w:pPr>
        <w:ind w:left="432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6" w:tplc="25C44AA2">
      <w:start w:val="1"/>
      <w:numFmt w:val="bullet"/>
      <w:lvlText w:val="•"/>
      <w:lvlJc w:val="left"/>
      <w:pPr>
        <w:ind w:left="5040" w:firstLine="0"/>
      </w:pPr>
      <w:rPr>
        <w:rFonts w:ascii="Arial" w:eastAsia="Arial" w:hAnsi="Arial" w:cs="Arial"/>
        <w:b w:val="0"/>
        <w:i w:val="0"/>
        <w:strike w:val="0"/>
        <w:dstrike w:val="0"/>
        <w:color w:val="6A7E31"/>
        <w:sz w:val="22"/>
        <w:szCs w:val="22"/>
        <w:u w:val="none" w:color="000000"/>
        <w:effect w:val="none"/>
        <w:bdr w:val="none" w:sz="0" w:space="0" w:color="auto" w:frame="1"/>
        <w:vertAlign w:val="baseline"/>
      </w:rPr>
    </w:lvl>
    <w:lvl w:ilvl="7" w:tplc="BAE20550">
      <w:start w:val="1"/>
      <w:numFmt w:val="bullet"/>
      <w:lvlText w:val="o"/>
      <w:lvlJc w:val="left"/>
      <w:pPr>
        <w:ind w:left="576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8" w:tplc="2F3C63D0">
      <w:start w:val="1"/>
      <w:numFmt w:val="bullet"/>
      <w:lvlText w:val="▪"/>
      <w:lvlJc w:val="left"/>
      <w:pPr>
        <w:ind w:left="648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abstractNum>
  <w:abstractNum w:abstractNumId="43">
    <w:nsid w:val="6B961F94"/>
    <w:multiLevelType w:val="hybridMultilevel"/>
    <w:tmpl w:val="FFFFFFFF"/>
    <w:lvl w:ilvl="0" w:tplc="71A08414">
      <w:start w:val="1"/>
      <w:numFmt w:val="bullet"/>
      <w:lvlText w:val="•"/>
      <w:lvlJc w:val="left"/>
      <w:pPr>
        <w:ind w:left="1440" w:firstLine="0"/>
      </w:pPr>
      <w:rPr>
        <w:rFonts w:ascii="Arial" w:eastAsia="Arial" w:hAnsi="Arial" w:cs="Arial"/>
        <w:b w:val="0"/>
        <w:i w:val="0"/>
        <w:strike w:val="0"/>
        <w:dstrike w:val="0"/>
        <w:color w:val="6A7E31"/>
        <w:sz w:val="22"/>
        <w:szCs w:val="22"/>
        <w:u w:val="none" w:color="000000"/>
        <w:effect w:val="none"/>
        <w:bdr w:val="none" w:sz="0" w:space="0" w:color="auto" w:frame="1"/>
        <w:vertAlign w:val="baseline"/>
      </w:rPr>
    </w:lvl>
    <w:lvl w:ilvl="1" w:tplc="651ECCF6">
      <w:start w:val="1"/>
      <w:numFmt w:val="bullet"/>
      <w:lvlText w:val="o"/>
      <w:lvlJc w:val="left"/>
      <w:pPr>
        <w:ind w:left="216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2" w:tplc="86804386">
      <w:start w:val="1"/>
      <w:numFmt w:val="bullet"/>
      <w:lvlText w:val="▪"/>
      <w:lvlJc w:val="left"/>
      <w:pPr>
        <w:ind w:left="288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3" w:tplc="E8B29AC2">
      <w:start w:val="1"/>
      <w:numFmt w:val="bullet"/>
      <w:lvlText w:val="•"/>
      <w:lvlJc w:val="left"/>
      <w:pPr>
        <w:ind w:left="3600" w:firstLine="0"/>
      </w:pPr>
      <w:rPr>
        <w:rFonts w:ascii="Arial" w:eastAsia="Arial" w:hAnsi="Arial" w:cs="Arial"/>
        <w:b w:val="0"/>
        <w:i w:val="0"/>
        <w:strike w:val="0"/>
        <w:dstrike w:val="0"/>
        <w:color w:val="6A7E31"/>
        <w:sz w:val="22"/>
        <w:szCs w:val="22"/>
        <w:u w:val="none" w:color="000000"/>
        <w:effect w:val="none"/>
        <w:bdr w:val="none" w:sz="0" w:space="0" w:color="auto" w:frame="1"/>
        <w:vertAlign w:val="baseline"/>
      </w:rPr>
    </w:lvl>
    <w:lvl w:ilvl="4" w:tplc="8610A1E4">
      <w:start w:val="1"/>
      <w:numFmt w:val="bullet"/>
      <w:lvlText w:val="o"/>
      <w:lvlJc w:val="left"/>
      <w:pPr>
        <w:ind w:left="432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5" w:tplc="5624073C">
      <w:start w:val="1"/>
      <w:numFmt w:val="bullet"/>
      <w:lvlText w:val="▪"/>
      <w:lvlJc w:val="left"/>
      <w:pPr>
        <w:ind w:left="504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6" w:tplc="06C619E6">
      <w:start w:val="1"/>
      <w:numFmt w:val="bullet"/>
      <w:lvlText w:val="•"/>
      <w:lvlJc w:val="left"/>
      <w:pPr>
        <w:ind w:left="5760" w:firstLine="0"/>
      </w:pPr>
      <w:rPr>
        <w:rFonts w:ascii="Arial" w:eastAsia="Arial" w:hAnsi="Arial" w:cs="Arial"/>
        <w:b w:val="0"/>
        <w:i w:val="0"/>
        <w:strike w:val="0"/>
        <w:dstrike w:val="0"/>
        <w:color w:val="6A7E31"/>
        <w:sz w:val="22"/>
        <w:szCs w:val="22"/>
        <w:u w:val="none" w:color="000000"/>
        <w:effect w:val="none"/>
        <w:bdr w:val="none" w:sz="0" w:space="0" w:color="auto" w:frame="1"/>
        <w:vertAlign w:val="baseline"/>
      </w:rPr>
    </w:lvl>
    <w:lvl w:ilvl="7" w:tplc="D49A933E">
      <w:start w:val="1"/>
      <w:numFmt w:val="bullet"/>
      <w:lvlText w:val="o"/>
      <w:lvlJc w:val="left"/>
      <w:pPr>
        <w:ind w:left="648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8" w:tplc="434C2CF0">
      <w:start w:val="1"/>
      <w:numFmt w:val="bullet"/>
      <w:lvlText w:val="▪"/>
      <w:lvlJc w:val="left"/>
      <w:pPr>
        <w:ind w:left="720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abstractNum>
  <w:abstractNum w:abstractNumId="44">
    <w:nsid w:val="6EB44FE2"/>
    <w:multiLevelType w:val="hybridMultilevel"/>
    <w:tmpl w:val="FFFFFFFF"/>
    <w:lvl w:ilvl="0" w:tplc="96D87748">
      <w:start w:val="1"/>
      <w:numFmt w:val="bullet"/>
      <w:lvlText w:val="•"/>
      <w:lvlJc w:val="left"/>
      <w:pPr>
        <w:ind w:left="705" w:firstLine="0"/>
      </w:pPr>
      <w:rPr>
        <w:rFonts w:ascii="Arial" w:eastAsia="Arial" w:hAnsi="Arial" w:cs="Arial"/>
        <w:b w:val="0"/>
        <w:i w:val="0"/>
        <w:strike w:val="0"/>
        <w:dstrike w:val="0"/>
        <w:color w:val="6A7E31"/>
        <w:sz w:val="22"/>
        <w:szCs w:val="22"/>
        <w:u w:val="none" w:color="000000"/>
        <w:effect w:val="none"/>
        <w:bdr w:val="none" w:sz="0" w:space="0" w:color="auto" w:frame="1"/>
        <w:vertAlign w:val="baseline"/>
      </w:rPr>
    </w:lvl>
    <w:lvl w:ilvl="1" w:tplc="75280C4E">
      <w:start w:val="1"/>
      <w:numFmt w:val="bullet"/>
      <w:lvlText w:val="o"/>
      <w:lvlJc w:val="left"/>
      <w:pPr>
        <w:ind w:left="144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2" w:tplc="472E1AAE">
      <w:start w:val="1"/>
      <w:numFmt w:val="bullet"/>
      <w:lvlText w:val="▪"/>
      <w:lvlJc w:val="left"/>
      <w:pPr>
        <w:ind w:left="216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3" w:tplc="CE0E98B6">
      <w:start w:val="1"/>
      <w:numFmt w:val="bullet"/>
      <w:lvlText w:val="•"/>
      <w:lvlJc w:val="left"/>
      <w:pPr>
        <w:ind w:left="2880" w:firstLine="0"/>
      </w:pPr>
      <w:rPr>
        <w:rFonts w:ascii="Arial" w:eastAsia="Arial" w:hAnsi="Arial" w:cs="Arial"/>
        <w:b w:val="0"/>
        <w:i w:val="0"/>
        <w:strike w:val="0"/>
        <w:dstrike w:val="0"/>
        <w:color w:val="6A7E31"/>
        <w:sz w:val="22"/>
        <w:szCs w:val="22"/>
        <w:u w:val="none" w:color="000000"/>
        <w:effect w:val="none"/>
        <w:bdr w:val="none" w:sz="0" w:space="0" w:color="auto" w:frame="1"/>
        <w:vertAlign w:val="baseline"/>
      </w:rPr>
    </w:lvl>
    <w:lvl w:ilvl="4" w:tplc="E258D8DC">
      <w:start w:val="1"/>
      <w:numFmt w:val="bullet"/>
      <w:lvlText w:val="o"/>
      <w:lvlJc w:val="left"/>
      <w:pPr>
        <w:ind w:left="360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5" w:tplc="0CC0A3DA">
      <w:start w:val="1"/>
      <w:numFmt w:val="bullet"/>
      <w:lvlText w:val="▪"/>
      <w:lvlJc w:val="left"/>
      <w:pPr>
        <w:ind w:left="432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6" w:tplc="7B560D94">
      <w:start w:val="1"/>
      <w:numFmt w:val="bullet"/>
      <w:lvlText w:val="•"/>
      <w:lvlJc w:val="left"/>
      <w:pPr>
        <w:ind w:left="5040" w:firstLine="0"/>
      </w:pPr>
      <w:rPr>
        <w:rFonts w:ascii="Arial" w:eastAsia="Arial" w:hAnsi="Arial" w:cs="Arial"/>
        <w:b w:val="0"/>
        <w:i w:val="0"/>
        <w:strike w:val="0"/>
        <w:dstrike w:val="0"/>
        <w:color w:val="6A7E31"/>
        <w:sz w:val="22"/>
        <w:szCs w:val="22"/>
        <w:u w:val="none" w:color="000000"/>
        <w:effect w:val="none"/>
        <w:bdr w:val="none" w:sz="0" w:space="0" w:color="auto" w:frame="1"/>
        <w:vertAlign w:val="baseline"/>
      </w:rPr>
    </w:lvl>
    <w:lvl w:ilvl="7" w:tplc="2F1A893A">
      <w:start w:val="1"/>
      <w:numFmt w:val="bullet"/>
      <w:lvlText w:val="o"/>
      <w:lvlJc w:val="left"/>
      <w:pPr>
        <w:ind w:left="576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8" w:tplc="1D500448">
      <w:start w:val="1"/>
      <w:numFmt w:val="bullet"/>
      <w:lvlText w:val="▪"/>
      <w:lvlJc w:val="left"/>
      <w:pPr>
        <w:ind w:left="648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abstractNum>
  <w:abstractNum w:abstractNumId="45">
    <w:nsid w:val="75EA752A"/>
    <w:multiLevelType w:val="hybridMultilevel"/>
    <w:tmpl w:val="FFFFFFFF"/>
    <w:lvl w:ilvl="0" w:tplc="177C3F30">
      <w:start w:val="1"/>
      <w:numFmt w:val="bullet"/>
      <w:lvlText w:val="•"/>
      <w:lvlJc w:val="left"/>
      <w:pPr>
        <w:ind w:left="705" w:firstLine="0"/>
      </w:pPr>
      <w:rPr>
        <w:rFonts w:ascii="Arial" w:eastAsia="Arial" w:hAnsi="Arial" w:cs="Arial"/>
        <w:b w:val="0"/>
        <w:i w:val="0"/>
        <w:strike w:val="0"/>
        <w:dstrike w:val="0"/>
        <w:color w:val="6A7E31"/>
        <w:sz w:val="22"/>
        <w:szCs w:val="22"/>
        <w:u w:val="none" w:color="000000"/>
        <w:effect w:val="none"/>
        <w:bdr w:val="none" w:sz="0" w:space="0" w:color="auto" w:frame="1"/>
        <w:vertAlign w:val="baseline"/>
      </w:rPr>
    </w:lvl>
    <w:lvl w:ilvl="1" w:tplc="7F962854">
      <w:start w:val="1"/>
      <w:numFmt w:val="bullet"/>
      <w:lvlText w:val="o"/>
      <w:lvlJc w:val="left"/>
      <w:pPr>
        <w:ind w:left="144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2" w:tplc="6D6EA402">
      <w:start w:val="1"/>
      <w:numFmt w:val="bullet"/>
      <w:lvlText w:val="▪"/>
      <w:lvlJc w:val="left"/>
      <w:pPr>
        <w:ind w:left="216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3" w:tplc="4E824CA6">
      <w:start w:val="1"/>
      <w:numFmt w:val="bullet"/>
      <w:lvlText w:val="•"/>
      <w:lvlJc w:val="left"/>
      <w:pPr>
        <w:ind w:left="2880" w:firstLine="0"/>
      </w:pPr>
      <w:rPr>
        <w:rFonts w:ascii="Arial" w:eastAsia="Arial" w:hAnsi="Arial" w:cs="Arial"/>
        <w:b w:val="0"/>
        <w:i w:val="0"/>
        <w:strike w:val="0"/>
        <w:dstrike w:val="0"/>
        <w:color w:val="6A7E31"/>
        <w:sz w:val="22"/>
        <w:szCs w:val="22"/>
        <w:u w:val="none" w:color="000000"/>
        <w:effect w:val="none"/>
        <w:bdr w:val="none" w:sz="0" w:space="0" w:color="auto" w:frame="1"/>
        <w:vertAlign w:val="baseline"/>
      </w:rPr>
    </w:lvl>
    <w:lvl w:ilvl="4" w:tplc="D9820ACC">
      <w:start w:val="1"/>
      <w:numFmt w:val="bullet"/>
      <w:lvlText w:val="o"/>
      <w:lvlJc w:val="left"/>
      <w:pPr>
        <w:ind w:left="360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5" w:tplc="88FE1D28">
      <w:start w:val="1"/>
      <w:numFmt w:val="bullet"/>
      <w:lvlText w:val="▪"/>
      <w:lvlJc w:val="left"/>
      <w:pPr>
        <w:ind w:left="432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6" w:tplc="F3441A90">
      <w:start w:val="1"/>
      <w:numFmt w:val="bullet"/>
      <w:lvlText w:val="•"/>
      <w:lvlJc w:val="left"/>
      <w:pPr>
        <w:ind w:left="5040" w:firstLine="0"/>
      </w:pPr>
      <w:rPr>
        <w:rFonts w:ascii="Arial" w:eastAsia="Arial" w:hAnsi="Arial" w:cs="Arial"/>
        <w:b w:val="0"/>
        <w:i w:val="0"/>
        <w:strike w:val="0"/>
        <w:dstrike w:val="0"/>
        <w:color w:val="6A7E31"/>
        <w:sz w:val="22"/>
        <w:szCs w:val="22"/>
        <w:u w:val="none" w:color="000000"/>
        <w:effect w:val="none"/>
        <w:bdr w:val="none" w:sz="0" w:space="0" w:color="auto" w:frame="1"/>
        <w:vertAlign w:val="baseline"/>
      </w:rPr>
    </w:lvl>
    <w:lvl w:ilvl="7" w:tplc="85F0B80E">
      <w:start w:val="1"/>
      <w:numFmt w:val="bullet"/>
      <w:lvlText w:val="o"/>
      <w:lvlJc w:val="left"/>
      <w:pPr>
        <w:ind w:left="576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lvl w:ilvl="8" w:tplc="98102F26">
      <w:start w:val="1"/>
      <w:numFmt w:val="bullet"/>
      <w:lvlText w:val="▪"/>
      <w:lvlJc w:val="left"/>
      <w:pPr>
        <w:ind w:left="6480" w:firstLine="0"/>
      </w:pPr>
      <w:rPr>
        <w:rFonts w:ascii="Segoe UI Symbol" w:eastAsia="Segoe UI Symbol" w:hAnsi="Segoe UI Symbol" w:cs="Segoe UI Symbol"/>
        <w:b w:val="0"/>
        <w:i w:val="0"/>
        <w:strike w:val="0"/>
        <w:dstrike w:val="0"/>
        <w:color w:val="6A7E31"/>
        <w:sz w:val="22"/>
        <w:szCs w:val="22"/>
        <w:u w:val="none" w:color="000000"/>
        <w:effect w:val="none"/>
        <w:bdr w:val="none" w:sz="0" w:space="0" w:color="auto" w:frame="1"/>
        <w:vertAlign w:val="baseline"/>
      </w:rPr>
    </w:lvl>
  </w:abstractNum>
  <w:abstractNum w:abstractNumId="46">
    <w:nsid w:val="75F74FA5"/>
    <w:multiLevelType w:val="hybridMultilevel"/>
    <w:tmpl w:val="DD2208C0"/>
    <w:lvl w:ilvl="0" w:tplc="79960D6A">
      <w:start w:val="1"/>
      <w:numFmt w:val="decimal"/>
      <w:lvlText w:val="%1"/>
      <w:lvlJc w:val="left"/>
      <w:pPr>
        <w:ind w:left="475" w:hanging="360"/>
      </w:pPr>
      <w:rPr>
        <w:rFonts w:hint="default"/>
      </w:rPr>
    </w:lvl>
    <w:lvl w:ilvl="1" w:tplc="04070019" w:tentative="1">
      <w:start w:val="1"/>
      <w:numFmt w:val="lowerLetter"/>
      <w:lvlText w:val="%2."/>
      <w:lvlJc w:val="left"/>
      <w:pPr>
        <w:ind w:left="1195" w:hanging="360"/>
      </w:pPr>
    </w:lvl>
    <w:lvl w:ilvl="2" w:tplc="0407001B" w:tentative="1">
      <w:start w:val="1"/>
      <w:numFmt w:val="lowerRoman"/>
      <w:lvlText w:val="%3."/>
      <w:lvlJc w:val="right"/>
      <w:pPr>
        <w:ind w:left="1915" w:hanging="180"/>
      </w:pPr>
    </w:lvl>
    <w:lvl w:ilvl="3" w:tplc="0407000F" w:tentative="1">
      <w:start w:val="1"/>
      <w:numFmt w:val="decimal"/>
      <w:lvlText w:val="%4."/>
      <w:lvlJc w:val="left"/>
      <w:pPr>
        <w:ind w:left="2635" w:hanging="360"/>
      </w:pPr>
    </w:lvl>
    <w:lvl w:ilvl="4" w:tplc="04070019" w:tentative="1">
      <w:start w:val="1"/>
      <w:numFmt w:val="lowerLetter"/>
      <w:lvlText w:val="%5."/>
      <w:lvlJc w:val="left"/>
      <w:pPr>
        <w:ind w:left="3355" w:hanging="360"/>
      </w:pPr>
    </w:lvl>
    <w:lvl w:ilvl="5" w:tplc="0407001B" w:tentative="1">
      <w:start w:val="1"/>
      <w:numFmt w:val="lowerRoman"/>
      <w:lvlText w:val="%6."/>
      <w:lvlJc w:val="right"/>
      <w:pPr>
        <w:ind w:left="4075" w:hanging="180"/>
      </w:pPr>
    </w:lvl>
    <w:lvl w:ilvl="6" w:tplc="0407000F" w:tentative="1">
      <w:start w:val="1"/>
      <w:numFmt w:val="decimal"/>
      <w:lvlText w:val="%7."/>
      <w:lvlJc w:val="left"/>
      <w:pPr>
        <w:ind w:left="4795" w:hanging="360"/>
      </w:pPr>
    </w:lvl>
    <w:lvl w:ilvl="7" w:tplc="04070019" w:tentative="1">
      <w:start w:val="1"/>
      <w:numFmt w:val="lowerLetter"/>
      <w:lvlText w:val="%8."/>
      <w:lvlJc w:val="left"/>
      <w:pPr>
        <w:ind w:left="5515" w:hanging="360"/>
      </w:pPr>
    </w:lvl>
    <w:lvl w:ilvl="8" w:tplc="0407001B" w:tentative="1">
      <w:start w:val="1"/>
      <w:numFmt w:val="lowerRoman"/>
      <w:lvlText w:val="%9."/>
      <w:lvlJc w:val="right"/>
      <w:pPr>
        <w:ind w:left="6235" w:hanging="180"/>
      </w:pPr>
    </w:lvl>
  </w:abstractNum>
  <w:abstractNum w:abstractNumId="47">
    <w:nsid w:val="76352C27"/>
    <w:multiLevelType w:val="hybridMultilevel"/>
    <w:tmpl w:val="19F0591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6"/>
  </w:num>
  <w:num w:numId="30">
    <w:abstractNumId w:val="43"/>
  </w:num>
  <w:num w:numId="31">
    <w:abstractNumId w:val="34"/>
  </w:num>
  <w:num w:numId="32">
    <w:abstractNumId w:val="35"/>
  </w:num>
  <w:num w:numId="33">
    <w:abstractNumId w:val="41"/>
  </w:num>
  <w:num w:numId="34">
    <w:abstractNumId w:val="37"/>
  </w:num>
  <w:num w:numId="35">
    <w:abstractNumId w:val="42"/>
  </w:num>
  <w:num w:numId="36">
    <w:abstractNumId w:val="38"/>
  </w:num>
  <w:num w:numId="37">
    <w:abstractNumId w:val="33"/>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4"/>
  </w:num>
  <w:num w:numId="40">
    <w:abstractNumId w:val="36"/>
  </w:num>
  <w:num w:numId="41">
    <w:abstractNumId w:val="40"/>
  </w:num>
  <w:num w:numId="42">
    <w:abstractNumId w:val="45"/>
  </w:num>
  <w:num w:numId="43">
    <w:abstractNumId w:val="31"/>
  </w:num>
  <w:num w:numId="44">
    <w:abstractNumId w:val="39"/>
  </w:num>
  <w:num w:numId="45">
    <w:abstractNumId w:val="30"/>
  </w:num>
  <w:num w:numId="46">
    <w:abstractNumId w:val="46"/>
  </w:num>
  <w:num w:numId="47">
    <w:abstractNumId w:val="29"/>
  </w:num>
  <w:num w:numId="48">
    <w:abstractNumId w:val="28"/>
  </w:num>
  <w:num w:numId="49">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6"/>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9B7"/>
    <w:rsid w:val="000121F8"/>
    <w:rsid w:val="00020CBC"/>
    <w:rsid w:val="000212CD"/>
    <w:rsid w:val="00021AE2"/>
    <w:rsid w:val="00037190"/>
    <w:rsid w:val="00043E39"/>
    <w:rsid w:val="00086ADF"/>
    <w:rsid w:val="000B1D96"/>
    <w:rsid w:val="000C0AB6"/>
    <w:rsid w:val="000D0832"/>
    <w:rsid w:val="000D1176"/>
    <w:rsid w:val="000D4BF3"/>
    <w:rsid w:val="000D5DF7"/>
    <w:rsid w:val="000F3D5E"/>
    <w:rsid w:val="001175E5"/>
    <w:rsid w:val="00142F30"/>
    <w:rsid w:val="0016413C"/>
    <w:rsid w:val="00174217"/>
    <w:rsid w:val="0018597A"/>
    <w:rsid w:val="001A3C4E"/>
    <w:rsid w:val="001B782F"/>
    <w:rsid w:val="001C3578"/>
    <w:rsid w:val="001D1ED8"/>
    <w:rsid w:val="001E292C"/>
    <w:rsid w:val="001F3097"/>
    <w:rsid w:val="00223F1F"/>
    <w:rsid w:val="00245EFB"/>
    <w:rsid w:val="00266B5C"/>
    <w:rsid w:val="0028674C"/>
    <w:rsid w:val="002A3A02"/>
    <w:rsid w:val="002A432F"/>
    <w:rsid w:val="002A5465"/>
    <w:rsid w:val="002D15A7"/>
    <w:rsid w:val="00341358"/>
    <w:rsid w:val="003418B2"/>
    <w:rsid w:val="00353FFE"/>
    <w:rsid w:val="00355ED2"/>
    <w:rsid w:val="0036401B"/>
    <w:rsid w:val="003B1A4C"/>
    <w:rsid w:val="003B2291"/>
    <w:rsid w:val="003D487D"/>
    <w:rsid w:val="003F7F46"/>
    <w:rsid w:val="00402D30"/>
    <w:rsid w:val="00405EFD"/>
    <w:rsid w:val="0041260D"/>
    <w:rsid w:val="00415720"/>
    <w:rsid w:val="0042713F"/>
    <w:rsid w:val="0043205F"/>
    <w:rsid w:val="00444769"/>
    <w:rsid w:val="004552E8"/>
    <w:rsid w:val="0045691D"/>
    <w:rsid w:val="004575DB"/>
    <w:rsid w:val="0047379B"/>
    <w:rsid w:val="004740B0"/>
    <w:rsid w:val="004745B5"/>
    <w:rsid w:val="00477450"/>
    <w:rsid w:val="00480142"/>
    <w:rsid w:val="00484415"/>
    <w:rsid w:val="00494AA6"/>
    <w:rsid w:val="004B0731"/>
    <w:rsid w:val="004B6BA9"/>
    <w:rsid w:val="004C53C3"/>
    <w:rsid w:val="004C788B"/>
    <w:rsid w:val="004D389E"/>
    <w:rsid w:val="004F61C3"/>
    <w:rsid w:val="00500EAD"/>
    <w:rsid w:val="00511212"/>
    <w:rsid w:val="00532F76"/>
    <w:rsid w:val="00541B4E"/>
    <w:rsid w:val="005424C9"/>
    <w:rsid w:val="005443D8"/>
    <w:rsid w:val="00550EA8"/>
    <w:rsid w:val="00550FE4"/>
    <w:rsid w:val="00555CD0"/>
    <w:rsid w:val="00597E13"/>
    <w:rsid w:val="005A4933"/>
    <w:rsid w:val="005B09CD"/>
    <w:rsid w:val="005B444F"/>
    <w:rsid w:val="005B56F9"/>
    <w:rsid w:val="005B5C39"/>
    <w:rsid w:val="005C1BB0"/>
    <w:rsid w:val="005C1C2A"/>
    <w:rsid w:val="005C718C"/>
    <w:rsid w:val="005E7622"/>
    <w:rsid w:val="00612212"/>
    <w:rsid w:val="006144AA"/>
    <w:rsid w:val="00645A9E"/>
    <w:rsid w:val="00656A2A"/>
    <w:rsid w:val="006659BE"/>
    <w:rsid w:val="00672403"/>
    <w:rsid w:val="00674D04"/>
    <w:rsid w:val="00675A5B"/>
    <w:rsid w:val="00684A55"/>
    <w:rsid w:val="006967A0"/>
    <w:rsid w:val="006A15D3"/>
    <w:rsid w:val="006B0E68"/>
    <w:rsid w:val="006C43AD"/>
    <w:rsid w:val="006C4DEC"/>
    <w:rsid w:val="006D15D9"/>
    <w:rsid w:val="006D5DCF"/>
    <w:rsid w:val="006E3B1B"/>
    <w:rsid w:val="006E5C34"/>
    <w:rsid w:val="006F2A00"/>
    <w:rsid w:val="006F2AA7"/>
    <w:rsid w:val="006F3A50"/>
    <w:rsid w:val="00700BFB"/>
    <w:rsid w:val="007024C1"/>
    <w:rsid w:val="00732F11"/>
    <w:rsid w:val="007525DF"/>
    <w:rsid w:val="007541F3"/>
    <w:rsid w:val="00777287"/>
    <w:rsid w:val="0078236F"/>
    <w:rsid w:val="00790BBE"/>
    <w:rsid w:val="007A56BA"/>
    <w:rsid w:val="007B249B"/>
    <w:rsid w:val="007C6F5E"/>
    <w:rsid w:val="007E04BF"/>
    <w:rsid w:val="007F53BB"/>
    <w:rsid w:val="00811D87"/>
    <w:rsid w:val="00830CD1"/>
    <w:rsid w:val="008329B7"/>
    <w:rsid w:val="00841F67"/>
    <w:rsid w:val="00843149"/>
    <w:rsid w:val="00854586"/>
    <w:rsid w:val="00860FD3"/>
    <w:rsid w:val="00861F45"/>
    <w:rsid w:val="008842ED"/>
    <w:rsid w:val="0088508C"/>
    <w:rsid w:val="008A6816"/>
    <w:rsid w:val="008D5279"/>
    <w:rsid w:val="00904BFA"/>
    <w:rsid w:val="00912EA7"/>
    <w:rsid w:val="00914347"/>
    <w:rsid w:val="00942B86"/>
    <w:rsid w:val="0094504E"/>
    <w:rsid w:val="00950B91"/>
    <w:rsid w:val="00963869"/>
    <w:rsid w:val="00991A67"/>
    <w:rsid w:val="009A166E"/>
    <w:rsid w:val="009A5DCF"/>
    <w:rsid w:val="009C20EF"/>
    <w:rsid w:val="009C2C5D"/>
    <w:rsid w:val="009C4D2C"/>
    <w:rsid w:val="009C652A"/>
    <w:rsid w:val="009D4B53"/>
    <w:rsid w:val="009F4043"/>
    <w:rsid w:val="009F5E13"/>
    <w:rsid w:val="00A02526"/>
    <w:rsid w:val="00A05370"/>
    <w:rsid w:val="00A301B7"/>
    <w:rsid w:val="00A577A3"/>
    <w:rsid w:val="00A76C5D"/>
    <w:rsid w:val="00A87F42"/>
    <w:rsid w:val="00A90709"/>
    <w:rsid w:val="00AD20E7"/>
    <w:rsid w:val="00AF11D3"/>
    <w:rsid w:val="00AF6FAE"/>
    <w:rsid w:val="00B05EED"/>
    <w:rsid w:val="00B07C15"/>
    <w:rsid w:val="00B1591D"/>
    <w:rsid w:val="00B31804"/>
    <w:rsid w:val="00B37C44"/>
    <w:rsid w:val="00B56E64"/>
    <w:rsid w:val="00B906B8"/>
    <w:rsid w:val="00BA0A86"/>
    <w:rsid w:val="00BA2460"/>
    <w:rsid w:val="00BA4904"/>
    <w:rsid w:val="00BD0B8E"/>
    <w:rsid w:val="00C029B2"/>
    <w:rsid w:val="00C11386"/>
    <w:rsid w:val="00C35CC9"/>
    <w:rsid w:val="00C426A0"/>
    <w:rsid w:val="00C60F6B"/>
    <w:rsid w:val="00C6295C"/>
    <w:rsid w:val="00C64B82"/>
    <w:rsid w:val="00C71B0D"/>
    <w:rsid w:val="00CA32A8"/>
    <w:rsid w:val="00CD4147"/>
    <w:rsid w:val="00CE1F33"/>
    <w:rsid w:val="00CE2318"/>
    <w:rsid w:val="00CE517A"/>
    <w:rsid w:val="00D14105"/>
    <w:rsid w:val="00D328F4"/>
    <w:rsid w:val="00D3551D"/>
    <w:rsid w:val="00D44B50"/>
    <w:rsid w:val="00D52ECC"/>
    <w:rsid w:val="00D76B8A"/>
    <w:rsid w:val="00D87585"/>
    <w:rsid w:val="00DB096A"/>
    <w:rsid w:val="00DB51FD"/>
    <w:rsid w:val="00DD5675"/>
    <w:rsid w:val="00DD591E"/>
    <w:rsid w:val="00DE788F"/>
    <w:rsid w:val="00DF72F8"/>
    <w:rsid w:val="00E01531"/>
    <w:rsid w:val="00E113C5"/>
    <w:rsid w:val="00E12814"/>
    <w:rsid w:val="00E23CBE"/>
    <w:rsid w:val="00E25657"/>
    <w:rsid w:val="00E260C5"/>
    <w:rsid w:val="00E3239A"/>
    <w:rsid w:val="00E36AA2"/>
    <w:rsid w:val="00E56016"/>
    <w:rsid w:val="00E56A64"/>
    <w:rsid w:val="00E573B3"/>
    <w:rsid w:val="00E90288"/>
    <w:rsid w:val="00EB3407"/>
    <w:rsid w:val="00EB73A9"/>
    <w:rsid w:val="00EC02FE"/>
    <w:rsid w:val="00EC0D9F"/>
    <w:rsid w:val="00EC3C47"/>
    <w:rsid w:val="00EC5487"/>
    <w:rsid w:val="00EE2078"/>
    <w:rsid w:val="00F13F5C"/>
    <w:rsid w:val="00F16844"/>
    <w:rsid w:val="00F42D33"/>
    <w:rsid w:val="00F558C2"/>
    <w:rsid w:val="00F7754D"/>
    <w:rsid w:val="00F941BE"/>
    <w:rsid w:val="00F97CF3"/>
    <w:rsid w:val="00FA3437"/>
    <w:rsid w:val="00FA56A6"/>
    <w:rsid w:val="00FB0454"/>
    <w:rsid w:val="00FB1F41"/>
    <w:rsid w:val="00FC0298"/>
    <w:rsid w:val="00FC37D2"/>
    <w:rsid w:val="00FD5BB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uppressAutoHyphens/>
      <w:spacing w:line="1" w:lineRule="atLeast"/>
    </w:pPr>
    <w:rPr>
      <w:rFonts w:eastAsia="SimSun" w:cs="Mangal"/>
      <w:kern w:val="1"/>
      <w:sz w:val="24"/>
      <w:szCs w:val="24"/>
      <w:lang w:eastAsia="hi-IN" w:bidi="hi-IN"/>
    </w:rPr>
  </w:style>
  <w:style w:type="paragraph" w:styleId="berschrift1">
    <w:name w:val="heading 1"/>
    <w:basedOn w:val="Standard"/>
    <w:next w:val="Textkrper"/>
    <w:qFormat/>
    <w:rsid w:val="00F16844"/>
    <w:pPr>
      <w:keepNext/>
      <w:keepLines/>
      <w:spacing w:before="480" w:after="120"/>
      <w:outlineLvl w:val="0"/>
    </w:pPr>
    <w:rPr>
      <w:rFonts w:ascii="Comic Sans MS" w:hAnsi="Comic Sans MS"/>
      <w:b/>
      <w:sz w:val="34"/>
      <w:szCs w:val="48"/>
    </w:rPr>
  </w:style>
  <w:style w:type="paragraph" w:styleId="berschrift2">
    <w:name w:val="heading 2"/>
    <w:basedOn w:val="Standard"/>
    <w:next w:val="Textkrper"/>
    <w:qFormat/>
    <w:pPr>
      <w:keepNext/>
      <w:keepLines/>
      <w:numPr>
        <w:ilvl w:val="1"/>
        <w:numId w:val="1"/>
      </w:numPr>
      <w:spacing w:before="360" w:after="80"/>
      <w:outlineLvl w:val="1"/>
    </w:pPr>
    <w:rPr>
      <w:b/>
      <w:sz w:val="36"/>
      <w:szCs w:val="36"/>
    </w:rPr>
  </w:style>
  <w:style w:type="paragraph" w:styleId="berschrift3">
    <w:name w:val="heading 3"/>
    <w:basedOn w:val="Standard"/>
    <w:next w:val="Textkrper"/>
    <w:qFormat/>
    <w:pPr>
      <w:keepNext/>
      <w:keepLines/>
      <w:numPr>
        <w:ilvl w:val="2"/>
        <w:numId w:val="1"/>
      </w:numPr>
      <w:spacing w:before="280" w:after="80"/>
      <w:outlineLvl w:val="2"/>
    </w:pPr>
    <w:rPr>
      <w:b/>
      <w:sz w:val="28"/>
      <w:szCs w:val="28"/>
    </w:rPr>
  </w:style>
  <w:style w:type="paragraph" w:styleId="berschrift4">
    <w:name w:val="heading 4"/>
    <w:basedOn w:val="Standard"/>
    <w:next w:val="Textkrper"/>
    <w:qFormat/>
    <w:pPr>
      <w:keepNext/>
      <w:keepLines/>
      <w:numPr>
        <w:ilvl w:val="3"/>
        <w:numId w:val="1"/>
      </w:numPr>
      <w:spacing w:before="240" w:after="40"/>
      <w:outlineLvl w:val="3"/>
    </w:pPr>
    <w:rPr>
      <w:b/>
    </w:rPr>
  </w:style>
  <w:style w:type="paragraph" w:styleId="berschrift5">
    <w:name w:val="heading 5"/>
    <w:basedOn w:val="Standard"/>
    <w:next w:val="Textkrper"/>
    <w:qFormat/>
    <w:pPr>
      <w:keepNext/>
      <w:keepLines/>
      <w:numPr>
        <w:ilvl w:val="4"/>
        <w:numId w:val="1"/>
      </w:numPr>
      <w:spacing w:before="220" w:after="40"/>
      <w:outlineLvl w:val="4"/>
    </w:pPr>
    <w:rPr>
      <w:b/>
      <w:sz w:val="22"/>
      <w:szCs w:val="22"/>
    </w:rPr>
  </w:style>
  <w:style w:type="paragraph" w:styleId="berschrift6">
    <w:name w:val="heading 6"/>
    <w:basedOn w:val="Standard"/>
    <w:next w:val="Textkrper"/>
    <w:qFormat/>
    <w:pPr>
      <w:keepNext/>
      <w:keepLines/>
      <w:numPr>
        <w:ilvl w:val="5"/>
        <w:numId w:val="1"/>
      </w:numPr>
      <w:spacing w:before="200" w:after="40"/>
      <w:outlineLvl w:val="5"/>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Wingdings" w:hAnsi="Wingdings" w:cs="Wingdings"/>
    </w:rPr>
  </w:style>
  <w:style w:type="character" w:customStyle="1" w:styleId="WW8Num2z1">
    <w:name w:val="WW8Num2z1"/>
    <w:rPr>
      <w:rFonts w:ascii="Courier New" w:hAnsi="Courier New" w:cs="Courier New"/>
    </w:rPr>
  </w:style>
  <w:style w:type="character" w:customStyle="1" w:styleId="WW8Num2z3">
    <w:name w:val="WW8Num2z3"/>
    <w:rPr>
      <w:rFonts w:ascii="Symbol" w:hAnsi="Symbol" w:cs="Symbol"/>
    </w:rPr>
  </w:style>
  <w:style w:type="character" w:customStyle="1" w:styleId="WW8Num3z0">
    <w:name w:val="WW8Num3z0"/>
    <w:rPr>
      <w:rFonts w:ascii="Wingdings" w:hAnsi="Wingdings" w:cs="Wingdings"/>
    </w:rPr>
  </w:style>
  <w:style w:type="character" w:customStyle="1" w:styleId="WW8Num3z1">
    <w:name w:val="WW8Num3z1"/>
    <w:rPr>
      <w:rFonts w:ascii="Courier New" w:hAnsi="Courier New" w:cs="Courier New"/>
    </w:rPr>
  </w:style>
  <w:style w:type="character" w:customStyle="1" w:styleId="WW8Num3z3">
    <w:name w:val="WW8Num3z3"/>
    <w:rPr>
      <w:rFonts w:ascii="Symbol" w:hAnsi="Symbol" w:cs="Symbol"/>
    </w:rPr>
  </w:style>
  <w:style w:type="character" w:customStyle="1" w:styleId="WW8Num4z0">
    <w:name w:val="WW8Num4z0"/>
    <w:rPr>
      <w:rFonts w:ascii="Wingdings" w:hAnsi="Wingdings" w:cs="Wingdings"/>
      <w:color w:val="000000"/>
      <w:sz w:val="26"/>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0">
    <w:name w:val="WW8Num5z0"/>
    <w:rPr>
      <w:rFonts w:ascii="Wingdings" w:hAnsi="Wingdings" w:cs="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cs="Symbol"/>
    </w:rPr>
  </w:style>
  <w:style w:type="character" w:customStyle="1" w:styleId="WW8Num6z0">
    <w:name w:val="WW8Num6z0"/>
    <w:rPr>
      <w:rFonts w:ascii="Wingdings" w:hAnsi="Wingdings" w:cs="Wingdings"/>
    </w:rPr>
  </w:style>
  <w:style w:type="character" w:customStyle="1" w:styleId="WW8Num6z1">
    <w:name w:val="WW8Num6z1"/>
    <w:rPr>
      <w:rFonts w:ascii="Courier New" w:hAnsi="Courier New" w:cs="Courier New"/>
    </w:rPr>
  </w:style>
  <w:style w:type="character" w:customStyle="1" w:styleId="WW8Num6z3">
    <w:name w:val="WW8Num6z3"/>
    <w:rPr>
      <w:rFonts w:ascii="Symbol" w:hAnsi="Symbol" w:cs="Symbol"/>
    </w:rPr>
  </w:style>
  <w:style w:type="character" w:customStyle="1" w:styleId="WW8Num7z0">
    <w:name w:val="WW8Num7z0"/>
    <w:rPr>
      <w:rFonts w:ascii="Wingdings" w:hAnsi="Wingdings" w:cs="Wingdings"/>
    </w:rPr>
  </w:style>
  <w:style w:type="character" w:customStyle="1" w:styleId="WW8Num7z1">
    <w:name w:val="WW8Num7z1"/>
    <w:rPr>
      <w:rFonts w:ascii="Courier New" w:hAnsi="Courier New" w:cs="Courier New"/>
    </w:rPr>
  </w:style>
  <w:style w:type="character" w:customStyle="1" w:styleId="WW8Num7z3">
    <w:name w:val="WW8Num7z3"/>
    <w:rPr>
      <w:rFonts w:ascii="Symbol" w:hAnsi="Symbol" w:cs="Symbol"/>
    </w:rPr>
  </w:style>
  <w:style w:type="character" w:customStyle="1" w:styleId="WW8Num8z0">
    <w:name w:val="WW8Num8z0"/>
    <w:rPr>
      <w:rFonts w:ascii="Wingdings" w:hAnsi="Wingdings" w:cs="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cs="Symbol"/>
    </w:rPr>
  </w:style>
  <w:style w:type="character" w:customStyle="1" w:styleId="WW8Num9z0">
    <w:name w:val="WW8Num9z0"/>
    <w:rPr>
      <w:rFonts w:ascii="Wingdings" w:hAnsi="Wingdings" w:cs="Wingdings"/>
    </w:rPr>
  </w:style>
  <w:style w:type="character" w:customStyle="1" w:styleId="WW8Num9z1">
    <w:name w:val="WW8Num9z1"/>
    <w:rPr>
      <w:rFonts w:ascii="Courier New" w:hAnsi="Courier New" w:cs="Courier New"/>
    </w:rPr>
  </w:style>
  <w:style w:type="character" w:customStyle="1" w:styleId="WW8Num9z3">
    <w:name w:val="WW8Num9z3"/>
    <w:rPr>
      <w:rFonts w:ascii="Symbol" w:hAnsi="Symbol" w:cs="Symbol"/>
    </w:rPr>
  </w:style>
  <w:style w:type="character" w:customStyle="1" w:styleId="WW8Num10z0">
    <w:name w:val="WW8Num10z0"/>
    <w:rPr>
      <w:rFonts w:ascii="Wingdings" w:hAnsi="Wingdings" w:cs="Wingdings"/>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cs="Symbol"/>
    </w:rPr>
  </w:style>
  <w:style w:type="character" w:customStyle="1" w:styleId="WW8Num11z0">
    <w:name w:val="WW8Num11z0"/>
    <w:rPr>
      <w:rFonts w:ascii="Wingdings" w:hAnsi="Wingdings" w:cs="Wingdings"/>
    </w:rPr>
  </w:style>
  <w:style w:type="character" w:customStyle="1" w:styleId="WW8Num11z1">
    <w:name w:val="WW8Num11z1"/>
    <w:rPr>
      <w:rFonts w:ascii="Courier New" w:hAnsi="Courier New" w:cs="Courier New"/>
    </w:rPr>
  </w:style>
  <w:style w:type="character" w:customStyle="1" w:styleId="WW8Num11z3">
    <w:name w:val="WW8Num11z3"/>
    <w:rPr>
      <w:rFonts w:ascii="Symbol" w:hAnsi="Symbol" w:cs="Symbol"/>
    </w:rPr>
  </w:style>
  <w:style w:type="character" w:customStyle="1" w:styleId="WW8Num12z0">
    <w:name w:val="WW8Num12z0"/>
    <w:rPr>
      <w:rFonts w:ascii="Wingdings" w:hAnsi="Wingdings" w:cs="Wingdings"/>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cs="Symbol"/>
    </w:rPr>
  </w:style>
  <w:style w:type="character" w:customStyle="1" w:styleId="WW8Num13z0">
    <w:name w:val="WW8Num13z0"/>
    <w:rPr>
      <w:rFonts w:ascii="Wingdings" w:hAnsi="Wingdings" w:cs="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cs="Symbol"/>
    </w:rPr>
  </w:style>
  <w:style w:type="character" w:customStyle="1" w:styleId="WW8Num14z0">
    <w:name w:val="WW8Num14z0"/>
    <w:rPr>
      <w:rFonts w:ascii="Wingdings" w:hAnsi="Wingdings" w:cs="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cs="Symbol"/>
    </w:rPr>
  </w:style>
  <w:style w:type="character" w:customStyle="1" w:styleId="WW8Num15z0">
    <w:name w:val="WW8Num15z0"/>
    <w:rPr>
      <w:rFonts w:ascii="Wingdings" w:hAnsi="Wingdings" w:cs="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cs="Symbol"/>
    </w:rPr>
  </w:style>
  <w:style w:type="character" w:customStyle="1" w:styleId="WW8Num16z0">
    <w:name w:val="WW8Num16z0"/>
    <w:rPr>
      <w:rFonts w:ascii="Wingdings" w:hAnsi="Wingdings" w:cs="Wingdings"/>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cs="Symbol"/>
    </w:rPr>
  </w:style>
  <w:style w:type="character" w:customStyle="1" w:styleId="WW8Num17z0">
    <w:name w:val="WW8Num17z0"/>
    <w:rPr>
      <w:rFonts w:ascii="Wingdings" w:hAnsi="Wingdings" w:cs="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cs="Symbol"/>
    </w:rPr>
  </w:style>
  <w:style w:type="character" w:customStyle="1" w:styleId="WW8Num18z0">
    <w:name w:val="WW8Num18z0"/>
    <w:rPr>
      <w:rFonts w:ascii="Wingdings" w:hAnsi="Wingdings" w:cs="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cs="Symbol"/>
    </w:rPr>
  </w:style>
  <w:style w:type="character" w:customStyle="1" w:styleId="WW8Num19z0">
    <w:name w:val="WW8Num19z0"/>
    <w:rPr>
      <w:rFonts w:ascii="Wingdings" w:hAnsi="Wingdings" w:cs="Wingdings"/>
    </w:rPr>
  </w:style>
  <w:style w:type="character" w:customStyle="1" w:styleId="WW8Num19z1">
    <w:name w:val="WW8Num19z1"/>
    <w:rPr>
      <w:rFonts w:ascii="Comic Sans MS" w:hAnsi="Comic Sans MS" w:cs="Comic Sans MS"/>
      <w:color w:val="000000"/>
      <w:sz w:val="26"/>
    </w:rPr>
  </w:style>
  <w:style w:type="character" w:customStyle="1" w:styleId="WW8Num19z3">
    <w:name w:val="WW8Num19z3"/>
    <w:rPr>
      <w:rFonts w:ascii="Symbol" w:hAnsi="Symbol" w:cs="Symbol"/>
    </w:rPr>
  </w:style>
  <w:style w:type="character" w:customStyle="1" w:styleId="WW8Num19z4">
    <w:name w:val="WW8Num19z4"/>
    <w:rPr>
      <w:rFonts w:ascii="Courier New" w:hAnsi="Courier New" w:cs="Courier New"/>
    </w:rPr>
  </w:style>
  <w:style w:type="character" w:customStyle="1" w:styleId="WW8Num20z0">
    <w:name w:val="WW8Num20z0"/>
    <w:rPr>
      <w:rFonts w:ascii="Wingdings" w:hAnsi="Wingdings" w:cs="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cs="Symbol"/>
    </w:rPr>
  </w:style>
  <w:style w:type="character" w:customStyle="1" w:styleId="WW8Num21z0">
    <w:name w:val="WW8Num21z0"/>
    <w:rPr>
      <w:rFonts w:ascii="Wingdings" w:hAnsi="Wingdings" w:cs="Wingdings"/>
    </w:rPr>
  </w:style>
  <w:style w:type="character" w:customStyle="1" w:styleId="WW8Num21z1">
    <w:name w:val="WW8Num21z1"/>
    <w:rPr>
      <w:rFonts w:ascii="Courier New" w:hAnsi="Courier New" w:cs="Courier New"/>
    </w:rPr>
  </w:style>
  <w:style w:type="character" w:customStyle="1" w:styleId="WW8Num21z3">
    <w:name w:val="WW8Num21z3"/>
    <w:rPr>
      <w:rFonts w:ascii="Symbol" w:hAnsi="Symbol" w:cs="Symbol"/>
    </w:rPr>
  </w:style>
  <w:style w:type="character" w:customStyle="1" w:styleId="WW8Num22z0">
    <w:name w:val="WW8Num22z0"/>
    <w:rPr>
      <w:rFonts w:ascii="Wingdings" w:hAnsi="Wingdings" w:cs="Wingdings"/>
    </w:rPr>
  </w:style>
  <w:style w:type="character" w:customStyle="1" w:styleId="WW8Num22z1">
    <w:name w:val="WW8Num22z1"/>
    <w:rPr>
      <w:rFonts w:ascii="Courier New" w:hAnsi="Courier New" w:cs="Courier New"/>
    </w:rPr>
  </w:style>
  <w:style w:type="character" w:customStyle="1" w:styleId="WW8Num22z3">
    <w:name w:val="WW8Num22z3"/>
    <w:rPr>
      <w:rFonts w:ascii="Symbol" w:hAnsi="Symbol" w:cs="Symbol"/>
    </w:rPr>
  </w:style>
  <w:style w:type="character" w:customStyle="1" w:styleId="WW8Num23z0">
    <w:name w:val="WW8Num23z0"/>
    <w:rPr>
      <w:rFonts w:ascii="Wingdings" w:hAnsi="Wingdings" w:cs="Wingdings"/>
    </w:rPr>
  </w:style>
  <w:style w:type="character" w:customStyle="1" w:styleId="WW8Num23z1">
    <w:name w:val="WW8Num23z1"/>
    <w:rPr>
      <w:rFonts w:ascii="Courier New" w:hAnsi="Courier New" w:cs="Courier New"/>
    </w:rPr>
  </w:style>
  <w:style w:type="character" w:customStyle="1" w:styleId="WW8Num23z3">
    <w:name w:val="WW8Num23z3"/>
    <w:rPr>
      <w:rFonts w:ascii="Symbol" w:hAnsi="Symbol" w:cs="Symbol"/>
    </w:rPr>
  </w:style>
  <w:style w:type="character" w:customStyle="1" w:styleId="WW8Num24z0">
    <w:name w:val="WW8Num24z0"/>
    <w:rPr>
      <w:rFonts w:ascii="Symbol" w:hAnsi="Symbol" w:cs="OpenSymbol"/>
    </w:rPr>
  </w:style>
  <w:style w:type="character" w:customStyle="1" w:styleId="WW8Num24z1">
    <w:name w:val="WW8Num24z1"/>
    <w:rPr>
      <w:rFonts w:ascii="OpenSymbol" w:hAnsi="OpenSymbol" w:cs="OpenSymbol"/>
    </w:rPr>
  </w:style>
  <w:style w:type="character" w:customStyle="1" w:styleId="WW8Num25z0">
    <w:name w:val="WW8Num25z0"/>
    <w:rPr>
      <w:rFonts w:ascii="Wingdings" w:hAnsi="Wingdings" w:cs="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cs="Symbol"/>
    </w:rPr>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rFonts w:cs="Comic Sans MS"/>
      <w:w w:val="100"/>
      <w:position w:val="0"/>
      <w:sz w:val="24"/>
      <w:vertAlign w:val="baseline"/>
      <w:em w:val="none"/>
    </w:rPr>
  </w:style>
  <w:style w:type="character" w:customStyle="1" w:styleId="WW8Num27z1">
    <w:name w:val="WW8Num27z1"/>
    <w:rPr>
      <w:rFonts w:ascii="OpenSymbol" w:hAnsi="OpenSymbol" w:cs="OpenSymbol"/>
    </w:rPr>
  </w:style>
  <w:style w:type="character" w:customStyle="1" w:styleId="WW8Num28z0">
    <w:name w:val="WW8Num28z0"/>
    <w:rPr>
      <w:rFonts w:ascii="Symbol" w:hAnsi="Symbol" w:cs="OpenSymbol"/>
      <w:sz w:val="26"/>
      <w:szCs w:val="26"/>
    </w:rPr>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8z1">
    <w:name w:val="WW8Num28z1"/>
    <w:rPr>
      <w:rFonts w:ascii="OpenSymbol" w:hAnsi="OpenSymbol" w:cs="OpenSymbol"/>
    </w:rPr>
  </w:style>
  <w:style w:type="character" w:customStyle="1" w:styleId="Absatz-Standardschriftart1">
    <w:name w:val="Absatz-Standardschriftart1"/>
  </w:style>
  <w:style w:type="character" w:customStyle="1" w:styleId="Nummerierungszeichen">
    <w:name w:val="Nummerierungszeichen"/>
    <w:rPr>
      <w:w w:val="100"/>
      <w:position w:val="0"/>
      <w:sz w:val="24"/>
      <w:vertAlign w:val="baseline"/>
      <w:em w:val="none"/>
    </w:rPr>
  </w:style>
  <w:style w:type="character" w:customStyle="1" w:styleId="Aufzhlungszeichen1">
    <w:name w:val="Aufzählungszeichen1"/>
    <w:rPr>
      <w:rFonts w:ascii="OpenSymbol" w:eastAsia="OpenSymbol" w:hAnsi="OpenSymbol" w:cs="OpenSymbol"/>
      <w:w w:val="100"/>
      <w:position w:val="0"/>
      <w:sz w:val="24"/>
      <w:vertAlign w:val="baseline"/>
      <w:em w:val="none"/>
    </w:rPr>
  </w:style>
  <w:style w:type="character" w:customStyle="1" w:styleId="ListLabel1">
    <w:name w:val="ListLabel 1"/>
    <w:rPr>
      <w:rFonts w:ascii="Comic Sans MS" w:eastAsia="Comic Sans MS" w:hAnsi="Comic Sans MS" w:cs="Comic Sans MS"/>
      <w:b w:val="0"/>
      <w:position w:val="0"/>
      <w:sz w:val="22"/>
      <w:vertAlign w:val="baseline"/>
    </w:rPr>
  </w:style>
  <w:style w:type="character" w:customStyle="1" w:styleId="ListLabel2">
    <w:name w:val="ListLabel 2"/>
    <w:rPr>
      <w:position w:val="0"/>
      <w:sz w:val="24"/>
      <w:vertAlign w:val="baseline"/>
    </w:rPr>
  </w:style>
  <w:style w:type="character" w:customStyle="1" w:styleId="ListLabel3">
    <w:name w:val="ListLabel 3"/>
    <w:rPr>
      <w:position w:val="0"/>
      <w:sz w:val="24"/>
      <w:vertAlign w:val="baseline"/>
    </w:rPr>
  </w:style>
  <w:style w:type="character" w:customStyle="1" w:styleId="ListLabel4">
    <w:name w:val="ListLabel 4"/>
    <w:rPr>
      <w:position w:val="0"/>
      <w:sz w:val="24"/>
      <w:vertAlign w:val="baseline"/>
    </w:rPr>
  </w:style>
  <w:style w:type="character" w:customStyle="1" w:styleId="ListLabel5">
    <w:name w:val="ListLabel 5"/>
    <w:rPr>
      <w:position w:val="0"/>
      <w:sz w:val="24"/>
      <w:vertAlign w:val="baseline"/>
    </w:rPr>
  </w:style>
  <w:style w:type="character" w:customStyle="1" w:styleId="ListLabel6">
    <w:name w:val="ListLabel 6"/>
    <w:rPr>
      <w:position w:val="0"/>
      <w:sz w:val="24"/>
      <w:vertAlign w:val="baseline"/>
    </w:rPr>
  </w:style>
  <w:style w:type="character" w:customStyle="1" w:styleId="ListLabel7">
    <w:name w:val="ListLabel 7"/>
    <w:rPr>
      <w:position w:val="0"/>
      <w:sz w:val="24"/>
      <w:vertAlign w:val="baseline"/>
    </w:rPr>
  </w:style>
  <w:style w:type="character" w:customStyle="1" w:styleId="ListLabel8">
    <w:name w:val="ListLabel 8"/>
    <w:rPr>
      <w:position w:val="0"/>
      <w:sz w:val="24"/>
      <w:vertAlign w:val="baseline"/>
    </w:rPr>
  </w:style>
  <w:style w:type="character" w:customStyle="1" w:styleId="ListLabel9">
    <w:name w:val="ListLabel 9"/>
    <w:rPr>
      <w:position w:val="0"/>
      <w:sz w:val="24"/>
      <w:vertAlign w:val="baseline"/>
    </w:rPr>
  </w:style>
  <w:style w:type="character" w:customStyle="1" w:styleId="ListLabel10">
    <w:name w:val="ListLabel 10"/>
    <w:rPr>
      <w:rFonts w:ascii="Comic Sans MS" w:eastAsia="Noto Sans Symbols" w:hAnsi="Comic Sans MS" w:cs="Noto Sans Symbols"/>
      <w:b w:val="0"/>
      <w:position w:val="0"/>
      <w:sz w:val="22"/>
      <w:vertAlign w:val="baseline"/>
    </w:rPr>
  </w:style>
  <w:style w:type="character" w:customStyle="1" w:styleId="ListLabel11">
    <w:name w:val="ListLabel 11"/>
    <w:rPr>
      <w:rFonts w:eastAsia="Noto Sans Symbols" w:cs="Noto Sans Symbols"/>
      <w:position w:val="0"/>
      <w:sz w:val="24"/>
      <w:vertAlign w:val="baseline"/>
    </w:rPr>
  </w:style>
  <w:style w:type="character" w:customStyle="1" w:styleId="ListLabel12">
    <w:name w:val="ListLabel 12"/>
    <w:rPr>
      <w:rFonts w:eastAsia="Noto Sans Symbols" w:cs="Noto Sans Symbols"/>
      <w:position w:val="0"/>
      <w:sz w:val="24"/>
      <w:vertAlign w:val="baseline"/>
    </w:rPr>
  </w:style>
  <w:style w:type="character" w:customStyle="1" w:styleId="ListLabel13">
    <w:name w:val="ListLabel 13"/>
    <w:rPr>
      <w:rFonts w:eastAsia="Noto Sans Symbols" w:cs="Noto Sans Symbols"/>
      <w:position w:val="0"/>
      <w:sz w:val="24"/>
      <w:vertAlign w:val="baseline"/>
    </w:rPr>
  </w:style>
  <w:style w:type="character" w:customStyle="1" w:styleId="ListLabel14">
    <w:name w:val="ListLabel 14"/>
    <w:rPr>
      <w:rFonts w:eastAsia="Noto Sans Symbols" w:cs="Noto Sans Symbols"/>
      <w:position w:val="0"/>
      <w:sz w:val="24"/>
      <w:vertAlign w:val="baseline"/>
    </w:rPr>
  </w:style>
  <w:style w:type="character" w:customStyle="1" w:styleId="ListLabel15">
    <w:name w:val="ListLabel 15"/>
    <w:rPr>
      <w:rFonts w:eastAsia="Noto Sans Symbols" w:cs="Noto Sans Symbols"/>
      <w:position w:val="0"/>
      <w:sz w:val="24"/>
      <w:vertAlign w:val="baseline"/>
    </w:rPr>
  </w:style>
  <w:style w:type="character" w:customStyle="1" w:styleId="ListLabel16">
    <w:name w:val="ListLabel 16"/>
    <w:rPr>
      <w:rFonts w:eastAsia="Noto Sans Symbols" w:cs="Noto Sans Symbols"/>
      <w:position w:val="0"/>
      <w:sz w:val="24"/>
      <w:vertAlign w:val="baseline"/>
    </w:rPr>
  </w:style>
  <w:style w:type="character" w:customStyle="1" w:styleId="ListLabel17">
    <w:name w:val="ListLabel 17"/>
    <w:rPr>
      <w:rFonts w:eastAsia="Noto Sans Symbols" w:cs="Noto Sans Symbols"/>
      <w:position w:val="0"/>
      <w:sz w:val="24"/>
      <w:vertAlign w:val="baseline"/>
    </w:rPr>
  </w:style>
  <w:style w:type="character" w:customStyle="1" w:styleId="ListLabel18">
    <w:name w:val="ListLabel 18"/>
    <w:rPr>
      <w:rFonts w:eastAsia="Noto Sans Symbols" w:cs="Noto Sans Symbols"/>
      <w:position w:val="0"/>
      <w:sz w:val="24"/>
      <w:vertAlign w:val="baseline"/>
    </w:rPr>
  </w:style>
  <w:style w:type="character" w:customStyle="1" w:styleId="ListLabel19">
    <w:name w:val="ListLabel 19"/>
    <w:rPr>
      <w:rFonts w:ascii="Comic Sans MS" w:eastAsia="Noto Sans Symbols" w:hAnsi="Comic Sans MS" w:cs="Noto Sans Symbols"/>
      <w:b w:val="0"/>
      <w:position w:val="0"/>
      <w:sz w:val="22"/>
      <w:vertAlign w:val="baseline"/>
    </w:rPr>
  </w:style>
  <w:style w:type="character" w:customStyle="1" w:styleId="ListLabel20">
    <w:name w:val="ListLabel 20"/>
    <w:rPr>
      <w:rFonts w:eastAsia="Noto Sans Symbols" w:cs="Noto Sans Symbols"/>
      <w:position w:val="0"/>
      <w:sz w:val="24"/>
      <w:vertAlign w:val="baseline"/>
    </w:rPr>
  </w:style>
  <w:style w:type="character" w:customStyle="1" w:styleId="ListLabel21">
    <w:name w:val="ListLabel 21"/>
    <w:rPr>
      <w:rFonts w:eastAsia="Noto Sans Symbols" w:cs="Noto Sans Symbols"/>
      <w:position w:val="0"/>
      <w:sz w:val="24"/>
      <w:vertAlign w:val="baseline"/>
    </w:rPr>
  </w:style>
  <w:style w:type="character" w:customStyle="1" w:styleId="ListLabel22">
    <w:name w:val="ListLabel 22"/>
    <w:rPr>
      <w:rFonts w:eastAsia="Noto Sans Symbols" w:cs="Noto Sans Symbols"/>
      <w:position w:val="0"/>
      <w:sz w:val="24"/>
      <w:vertAlign w:val="baseline"/>
    </w:rPr>
  </w:style>
  <w:style w:type="character" w:customStyle="1" w:styleId="ListLabel23">
    <w:name w:val="ListLabel 23"/>
    <w:rPr>
      <w:rFonts w:eastAsia="Noto Sans Symbols" w:cs="Noto Sans Symbols"/>
      <w:position w:val="0"/>
      <w:sz w:val="24"/>
      <w:vertAlign w:val="baseline"/>
    </w:rPr>
  </w:style>
  <w:style w:type="character" w:customStyle="1" w:styleId="ListLabel24">
    <w:name w:val="ListLabel 24"/>
    <w:rPr>
      <w:rFonts w:eastAsia="Noto Sans Symbols" w:cs="Noto Sans Symbols"/>
      <w:position w:val="0"/>
      <w:sz w:val="24"/>
      <w:vertAlign w:val="baseline"/>
    </w:rPr>
  </w:style>
  <w:style w:type="character" w:customStyle="1" w:styleId="ListLabel25">
    <w:name w:val="ListLabel 25"/>
    <w:rPr>
      <w:rFonts w:eastAsia="Noto Sans Symbols" w:cs="Noto Sans Symbols"/>
      <w:position w:val="0"/>
      <w:sz w:val="24"/>
      <w:vertAlign w:val="baseline"/>
    </w:rPr>
  </w:style>
  <w:style w:type="character" w:customStyle="1" w:styleId="ListLabel26">
    <w:name w:val="ListLabel 26"/>
    <w:rPr>
      <w:rFonts w:eastAsia="Noto Sans Symbols" w:cs="Noto Sans Symbols"/>
      <w:position w:val="0"/>
      <w:sz w:val="24"/>
      <w:vertAlign w:val="baseline"/>
    </w:rPr>
  </w:style>
  <w:style w:type="character" w:customStyle="1" w:styleId="ListLabel27">
    <w:name w:val="ListLabel 27"/>
    <w:rPr>
      <w:rFonts w:eastAsia="Noto Sans Symbols" w:cs="Noto Sans Symbols"/>
      <w:position w:val="0"/>
      <w:sz w:val="24"/>
      <w:vertAlign w:val="baseline"/>
    </w:rPr>
  </w:style>
  <w:style w:type="character" w:customStyle="1" w:styleId="ListLabel28">
    <w:name w:val="ListLabel 28"/>
    <w:rPr>
      <w:rFonts w:ascii="Comic Sans MS" w:eastAsia="Noto Sans Symbols" w:hAnsi="Comic Sans MS" w:cs="Noto Sans Symbols"/>
      <w:b w:val="0"/>
      <w:position w:val="0"/>
      <w:sz w:val="22"/>
      <w:vertAlign w:val="baseline"/>
    </w:rPr>
  </w:style>
  <w:style w:type="character" w:customStyle="1" w:styleId="ListLabel29">
    <w:name w:val="ListLabel 29"/>
    <w:rPr>
      <w:rFonts w:eastAsia="Noto Sans Symbols" w:cs="Noto Sans Symbols"/>
      <w:position w:val="0"/>
      <w:sz w:val="24"/>
      <w:vertAlign w:val="baseline"/>
    </w:rPr>
  </w:style>
  <w:style w:type="character" w:customStyle="1" w:styleId="ListLabel30">
    <w:name w:val="ListLabel 30"/>
    <w:rPr>
      <w:rFonts w:eastAsia="Noto Sans Symbols" w:cs="Noto Sans Symbols"/>
      <w:position w:val="0"/>
      <w:sz w:val="24"/>
      <w:vertAlign w:val="baseline"/>
    </w:rPr>
  </w:style>
  <w:style w:type="character" w:customStyle="1" w:styleId="ListLabel31">
    <w:name w:val="ListLabel 31"/>
    <w:rPr>
      <w:rFonts w:eastAsia="Noto Sans Symbols" w:cs="Noto Sans Symbols"/>
      <w:position w:val="0"/>
      <w:sz w:val="24"/>
      <w:vertAlign w:val="baseline"/>
    </w:rPr>
  </w:style>
  <w:style w:type="character" w:customStyle="1" w:styleId="ListLabel32">
    <w:name w:val="ListLabel 32"/>
    <w:rPr>
      <w:rFonts w:eastAsia="Noto Sans Symbols" w:cs="Noto Sans Symbols"/>
      <w:position w:val="0"/>
      <w:sz w:val="24"/>
      <w:vertAlign w:val="baseline"/>
    </w:rPr>
  </w:style>
  <w:style w:type="character" w:customStyle="1" w:styleId="ListLabel33">
    <w:name w:val="ListLabel 33"/>
    <w:rPr>
      <w:rFonts w:eastAsia="Noto Sans Symbols" w:cs="Noto Sans Symbols"/>
      <w:position w:val="0"/>
      <w:sz w:val="24"/>
      <w:vertAlign w:val="baseline"/>
    </w:rPr>
  </w:style>
  <w:style w:type="character" w:customStyle="1" w:styleId="ListLabel34">
    <w:name w:val="ListLabel 34"/>
    <w:rPr>
      <w:rFonts w:eastAsia="Noto Sans Symbols" w:cs="Noto Sans Symbols"/>
      <w:position w:val="0"/>
      <w:sz w:val="24"/>
      <w:vertAlign w:val="baseline"/>
    </w:rPr>
  </w:style>
  <w:style w:type="character" w:customStyle="1" w:styleId="ListLabel35">
    <w:name w:val="ListLabel 35"/>
    <w:rPr>
      <w:rFonts w:eastAsia="Noto Sans Symbols" w:cs="Noto Sans Symbols"/>
      <w:position w:val="0"/>
      <w:sz w:val="24"/>
      <w:vertAlign w:val="baseline"/>
    </w:rPr>
  </w:style>
  <w:style w:type="character" w:customStyle="1" w:styleId="ListLabel36">
    <w:name w:val="ListLabel 36"/>
    <w:rPr>
      <w:rFonts w:eastAsia="Noto Sans Symbols" w:cs="Noto Sans Symbols"/>
      <w:position w:val="0"/>
      <w:sz w:val="24"/>
      <w:vertAlign w:val="baseline"/>
    </w:rPr>
  </w:style>
  <w:style w:type="character" w:customStyle="1" w:styleId="ListLabel37">
    <w:name w:val="ListLabel 37"/>
    <w:rPr>
      <w:rFonts w:ascii="Comic Sans MS" w:eastAsia="Noto Sans Symbols" w:hAnsi="Comic Sans MS" w:cs="Noto Sans Symbols"/>
      <w:b w:val="0"/>
      <w:position w:val="0"/>
      <w:sz w:val="22"/>
      <w:vertAlign w:val="baseline"/>
    </w:rPr>
  </w:style>
  <w:style w:type="character" w:customStyle="1" w:styleId="ListLabel38">
    <w:name w:val="ListLabel 38"/>
    <w:rPr>
      <w:rFonts w:eastAsia="Noto Sans Symbols" w:cs="Noto Sans Symbols"/>
      <w:position w:val="0"/>
      <w:sz w:val="24"/>
      <w:vertAlign w:val="baseline"/>
    </w:rPr>
  </w:style>
  <w:style w:type="character" w:customStyle="1" w:styleId="ListLabel39">
    <w:name w:val="ListLabel 39"/>
    <w:rPr>
      <w:rFonts w:eastAsia="Noto Sans Symbols" w:cs="Noto Sans Symbols"/>
      <w:position w:val="0"/>
      <w:sz w:val="24"/>
      <w:vertAlign w:val="baseline"/>
    </w:rPr>
  </w:style>
  <w:style w:type="character" w:customStyle="1" w:styleId="ListLabel40">
    <w:name w:val="ListLabel 40"/>
    <w:rPr>
      <w:rFonts w:eastAsia="Noto Sans Symbols" w:cs="Noto Sans Symbols"/>
      <w:position w:val="0"/>
      <w:sz w:val="24"/>
      <w:vertAlign w:val="baseline"/>
    </w:rPr>
  </w:style>
  <w:style w:type="character" w:customStyle="1" w:styleId="ListLabel41">
    <w:name w:val="ListLabel 41"/>
    <w:rPr>
      <w:rFonts w:eastAsia="Noto Sans Symbols" w:cs="Noto Sans Symbols"/>
      <w:position w:val="0"/>
      <w:sz w:val="24"/>
      <w:vertAlign w:val="baseline"/>
    </w:rPr>
  </w:style>
  <w:style w:type="character" w:customStyle="1" w:styleId="ListLabel42">
    <w:name w:val="ListLabel 42"/>
    <w:rPr>
      <w:rFonts w:eastAsia="Noto Sans Symbols" w:cs="Noto Sans Symbols"/>
      <w:position w:val="0"/>
      <w:sz w:val="24"/>
      <w:vertAlign w:val="baseline"/>
    </w:rPr>
  </w:style>
  <w:style w:type="character" w:customStyle="1" w:styleId="ListLabel43">
    <w:name w:val="ListLabel 43"/>
    <w:rPr>
      <w:rFonts w:eastAsia="Noto Sans Symbols" w:cs="Noto Sans Symbols"/>
      <w:position w:val="0"/>
      <w:sz w:val="24"/>
      <w:vertAlign w:val="baseline"/>
    </w:rPr>
  </w:style>
  <w:style w:type="character" w:customStyle="1" w:styleId="ListLabel44">
    <w:name w:val="ListLabel 44"/>
    <w:rPr>
      <w:rFonts w:eastAsia="Noto Sans Symbols" w:cs="Noto Sans Symbols"/>
      <w:position w:val="0"/>
      <w:sz w:val="24"/>
      <w:vertAlign w:val="baseline"/>
    </w:rPr>
  </w:style>
  <w:style w:type="character" w:customStyle="1" w:styleId="ListLabel45">
    <w:name w:val="ListLabel 45"/>
    <w:rPr>
      <w:rFonts w:eastAsia="Noto Sans Symbols" w:cs="Noto Sans Symbols"/>
      <w:position w:val="0"/>
      <w:sz w:val="24"/>
      <w:vertAlign w:val="baseline"/>
    </w:rPr>
  </w:style>
  <w:style w:type="character" w:customStyle="1" w:styleId="ListLabel46">
    <w:name w:val="ListLabel 46"/>
    <w:rPr>
      <w:rFonts w:ascii="Comic Sans MS" w:eastAsia="Noto Sans Symbols" w:hAnsi="Comic Sans MS" w:cs="Noto Sans Symbols"/>
      <w:b w:val="0"/>
      <w:position w:val="0"/>
      <w:sz w:val="22"/>
      <w:vertAlign w:val="baseline"/>
    </w:rPr>
  </w:style>
  <w:style w:type="character" w:customStyle="1" w:styleId="ListLabel47">
    <w:name w:val="ListLabel 47"/>
    <w:rPr>
      <w:rFonts w:eastAsia="Noto Sans Symbols" w:cs="Noto Sans Symbols"/>
      <w:position w:val="0"/>
      <w:sz w:val="24"/>
      <w:vertAlign w:val="baseline"/>
    </w:rPr>
  </w:style>
  <w:style w:type="character" w:customStyle="1" w:styleId="ListLabel48">
    <w:name w:val="ListLabel 48"/>
    <w:rPr>
      <w:rFonts w:eastAsia="Noto Sans Symbols" w:cs="Noto Sans Symbols"/>
      <w:position w:val="0"/>
      <w:sz w:val="24"/>
      <w:vertAlign w:val="baseline"/>
    </w:rPr>
  </w:style>
  <w:style w:type="character" w:customStyle="1" w:styleId="ListLabel49">
    <w:name w:val="ListLabel 49"/>
    <w:rPr>
      <w:rFonts w:eastAsia="Noto Sans Symbols" w:cs="Noto Sans Symbols"/>
      <w:position w:val="0"/>
      <w:sz w:val="24"/>
      <w:vertAlign w:val="baseline"/>
    </w:rPr>
  </w:style>
  <w:style w:type="character" w:customStyle="1" w:styleId="ListLabel50">
    <w:name w:val="ListLabel 50"/>
    <w:rPr>
      <w:rFonts w:eastAsia="Noto Sans Symbols" w:cs="Noto Sans Symbols"/>
      <w:position w:val="0"/>
      <w:sz w:val="24"/>
      <w:vertAlign w:val="baseline"/>
    </w:rPr>
  </w:style>
  <w:style w:type="character" w:customStyle="1" w:styleId="ListLabel51">
    <w:name w:val="ListLabel 51"/>
    <w:rPr>
      <w:rFonts w:eastAsia="Noto Sans Symbols" w:cs="Noto Sans Symbols"/>
      <w:position w:val="0"/>
      <w:sz w:val="24"/>
      <w:vertAlign w:val="baseline"/>
    </w:rPr>
  </w:style>
  <w:style w:type="character" w:customStyle="1" w:styleId="ListLabel52">
    <w:name w:val="ListLabel 52"/>
    <w:rPr>
      <w:rFonts w:eastAsia="Noto Sans Symbols" w:cs="Noto Sans Symbols"/>
      <w:position w:val="0"/>
      <w:sz w:val="24"/>
      <w:vertAlign w:val="baseline"/>
    </w:rPr>
  </w:style>
  <w:style w:type="character" w:customStyle="1" w:styleId="ListLabel53">
    <w:name w:val="ListLabel 53"/>
    <w:rPr>
      <w:rFonts w:eastAsia="Noto Sans Symbols" w:cs="Noto Sans Symbols"/>
      <w:position w:val="0"/>
      <w:sz w:val="24"/>
      <w:vertAlign w:val="baseline"/>
    </w:rPr>
  </w:style>
  <w:style w:type="character" w:customStyle="1" w:styleId="ListLabel54">
    <w:name w:val="ListLabel 54"/>
    <w:rPr>
      <w:rFonts w:eastAsia="Noto Sans Symbols" w:cs="Noto Sans Symbols"/>
      <w:position w:val="0"/>
      <w:sz w:val="24"/>
      <w:vertAlign w:val="baseline"/>
    </w:rPr>
  </w:style>
  <w:style w:type="character" w:customStyle="1" w:styleId="KopfzeileZchn">
    <w:name w:val="Kopfzeile Zchn"/>
    <w:basedOn w:val="Absatz-Standardschriftart1"/>
    <w:rPr>
      <w:rFonts w:cs="Mangal"/>
      <w:szCs w:val="18"/>
    </w:rPr>
  </w:style>
  <w:style w:type="character" w:customStyle="1" w:styleId="FuzeileZchn">
    <w:name w:val="Fußzeile Zchn"/>
    <w:basedOn w:val="Absatz-Standardschriftart1"/>
    <w:rPr>
      <w:rFonts w:cs="Mangal"/>
      <w:szCs w:val="18"/>
    </w:rPr>
  </w:style>
  <w:style w:type="character" w:customStyle="1" w:styleId="ListLabel55">
    <w:name w:val="ListLabel 55"/>
    <w:rPr>
      <w:rFonts w:eastAsia="Courier New"/>
    </w:rPr>
  </w:style>
  <w:style w:type="character" w:customStyle="1" w:styleId="ListLabel56">
    <w:name w:val="ListLabel 56"/>
    <w:rPr>
      <w:rFonts w:eastAsia="Courier New"/>
    </w:rPr>
  </w:style>
  <w:style w:type="character" w:customStyle="1" w:styleId="ListLabel57">
    <w:name w:val="ListLabel 57"/>
    <w:rPr>
      <w:rFonts w:eastAsia="Courier New"/>
    </w:rPr>
  </w:style>
  <w:style w:type="character" w:customStyle="1" w:styleId="Aufzhlungszeichen2">
    <w:name w:val="Aufzählungszeichen2"/>
    <w:rPr>
      <w:rFonts w:ascii="OpenSymbol" w:eastAsia="OpenSymbol" w:hAnsi="OpenSymbol" w:cs="OpenSymbol"/>
    </w:rPr>
  </w:style>
  <w:style w:type="character" w:styleId="Hyperlink">
    <w:name w:val="Hyperlink"/>
    <w:basedOn w:val="Absatz-Standardschriftart1"/>
    <w:uiPriority w:val="99"/>
    <w:rPr>
      <w:color w:val="0000FF"/>
      <w:u w:val="single"/>
    </w:rPr>
  </w:style>
  <w:style w:type="character" w:customStyle="1" w:styleId="ListLabel58">
    <w:name w:val="ListLabel 58"/>
    <w:rPr>
      <w:b w:val="0"/>
      <w:position w:val="0"/>
      <w:sz w:val="22"/>
      <w:vertAlign w:val="baseline"/>
    </w:rPr>
  </w:style>
  <w:style w:type="character" w:customStyle="1" w:styleId="ListLabel59">
    <w:name w:val="ListLabel 59"/>
    <w:rPr>
      <w:position w:val="0"/>
      <w:sz w:val="24"/>
      <w:vertAlign w:val="baseline"/>
    </w:rPr>
  </w:style>
  <w:style w:type="character" w:customStyle="1" w:styleId="ListLabel60">
    <w:name w:val="ListLabel 60"/>
    <w:rPr>
      <w:rFonts w:eastAsia="Noto Sans Symbols" w:cs="Noto Sans Symbols"/>
      <w:b w:val="0"/>
      <w:position w:val="0"/>
      <w:sz w:val="22"/>
      <w:vertAlign w:val="baseline"/>
    </w:rPr>
  </w:style>
  <w:style w:type="character" w:customStyle="1" w:styleId="ListLabel61">
    <w:name w:val="ListLabel 61"/>
    <w:rPr>
      <w:rFonts w:eastAsia="Noto Sans Symbols" w:cs="Noto Sans Symbols"/>
      <w:position w:val="0"/>
      <w:sz w:val="24"/>
      <w:vertAlign w:val="baseline"/>
    </w:rPr>
  </w:style>
  <w:style w:type="character" w:customStyle="1" w:styleId="ListLabel62">
    <w:name w:val="ListLabel 62"/>
    <w:rPr>
      <w:rFonts w:eastAsia="Courier New"/>
    </w:rPr>
  </w:style>
  <w:style w:type="character" w:customStyle="1" w:styleId="ListLabel63">
    <w:name w:val="ListLabel 63"/>
    <w:rPr>
      <w:rFonts w:cs="Courier New"/>
    </w:rPr>
  </w:style>
  <w:style w:type="character" w:customStyle="1" w:styleId="ListLabel64">
    <w:name w:val="ListLabel 64"/>
    <w:rPr>
      <w:color w:val="000000"/>
      <w:sz w:val="26"/>
    </w:rPr>
  </w:style>
  <w:style w:type="character" w:customStyle="1" w:styleId="ListLabel65">
    <w:name w:val="ListLabel 65"/>
    <w:rPr>
      <w:rFonts w:eastAsia="Comic Sans MS" w:cs="Comic Sans MS"/>
      <w:color w:val="000000"/>
      <w:sz w:val="26"/>
    </w:rPr>
  </w:style>
  <w:style w:type="character" w:customStyle="1" w:styleId="ListLabel66">
    <w:name w:val="ListLabel 66"/>
    <w:rPr>
      <w:rFonts w:eastAsia="OpenSymbol" w:cs="OpenSymbol"/>
    </w:rPr>
  </w:style>
  <w:style w:type="paragraph" w:customStyle="1" w:styleId="berschrift">
    <w:name w:val="Überschrift"/>
    <w:basedOn w:val="Standard"/>
    <w:next w:val="Textkrper"/>
    <w:pPr>
      <w:keepNext/>
      <w:spacing w:before="240" w:after="120"/>
    </w:pPr>
    <w:rPr>
      <w:rFonts w:ascii="Arial" w:eastAsia="Microsoft YaHei" w:hAnsi="Arial"/>
      <w:sz w:val="28"/>
      <w:szCs w:val="28"/>
    </w:rPr>
  </w:style>
  <w:style w:type="paragraph" w:styleId="Textkrper">
    <w:name w:val="Body Text"/>
    <w:basedOn w:val="Standard"/>
    <w:pPr>
      <w:spacing w:after="120"/>
    </w:pPr>
  </w:style>
  <w:style w:type="paragraph" w:styleId="Liste">
    <w:name w:val="List"/>
    <w:basedOn w:val="Textkrper"/>
  </w:style>
  <w:style w:type="paragraph" w:customStyle="1" w:styleId="Beschriftung1">
    <w:name w:val="Beschriftung1"/>
    <w:basedOn w:val="Standard"/>
    <w:pPr>
      <w:suppressLineNumbers/>
      <w:spacing w:before="120" w:after="120"/>
    </w:pPr>
    <w:rPr>
      <w:i/>
      <w:iCs/>
    </w:rPr>
  </w:style>
  <w:style w:type="paragraph" w:customStyle="1" w:styleId="Verzeichnis">
    <w:name w:val="Verzeichnis"/>
    <w:basedOn w:val="Standard"/>
    <w:pPr>
      <w:suppressLineNumbers/>
    </w:pPr>
  </w:style>
  <w:style w:type="paragraph" w:customStyle="1" w:styleId="Beschriftung2">
    <w:name w:val="Beschriftung2"/>
    <w:basedOn w:val="Standard"/>
    <w:pPr>
      <w:suppressLineNumbers/>
      <w:spacing w:before="120" w:after="120"/>
    </w:pPr>
    <w:rPr>
      <w:i/>
      <w:iCs/>
    </w:rPr>
  </w:style>
  <w:style w:type="paragraph" w:styleId="Titel">
    <w:name w:val="Title"/>
    <w:basedOn w:val="Standard"/>
    <w:next w:val="Untertitel"/>
    <w:qFormat/>
    <w:pPr>
      <w:keepNext/>
      <w:keepLines/>
      <w:spacing w:before="480" w:after="120"/>
    </w:pPr>
    <w:rPr>
      <w:b/>
      <w:bCs/>
      <w:sz w:val="72"/>
      <w:szCs w:val="72"/>
    </w:rPr>
  </w:style>
  <w:style w:type="paragraph" w:styleId="Untertitel">
    <w:name w:val="Subtitle"/>
    <w:basedOn w:val="Standard"/>
    <w:next w:val="Textkrper"/>
    <w:qFormat/>
    <w:pPr>
      <w:keepNext/>
      <w:keepLines/>
      <w:spacing w:before="360" w:after="80"/>
    </w:pPr>
    <w:rPr>
      <w:rFonts w:ascii="Georgia" w:eastAsia="Georgia" w:hAnsi="Georgia" w:cs="Georgia"/>
      <w:i/>
      <w:iCs/>
      <w:color w:val="666666"/>
      <w:sz w:val="48"/>
      <w:szCs w:val="48"/>
    </w:rPr>
  </w:style>
  <w:style w:type="paragraph" w:customStyle="1" w:styleId="HeaderandFooter">
    <w:name w:val="Header and Footer"/>
    <w:basedOn w:val="Standard"/>
    <w:pPr>
      <w:suppressLineNumbers/>
      <w:tabs>
        <w:tab w:val="center" w:pos="4819"/>
        <w:tab w:val="right" w:pos="9638"/>
      </w:tabs>
    </w:pPr>
  </w:style>
  <w:style w:type="paragraph" w:styleId="Kopfzeile">
    <w:name w:val="header"/>
    <w:basedOn w:val="Standard"/>
    <w:pPr>
      <w:suppressLineNumbers/>
      <w:tabs>
        <w:tab w:val="center" w:pos="4536"/>
        <w:tab w:val="right" w:pos="9072"/>
      </w:tabs>
    </w:pPr>
    <w:rPr>
      <w:szCs w:val="18"/>
    </w:rPr>
  </w:style>
  <w:style w:type="paragraph" w:styleId="Fuzeile">
    <w:name w:val="footer"/>
    <w:basedOn w:val="Standard"/>
    <w:pPr>
      <w:suppressLineNumbers/>
      <w:tabs>
        <w:tab w:val="center" w:pos="4536"/>
        <w:tab w:val="right" w:pos="9072"/>
      </w:tabs>
    </w:pPr>
    <w:rPr>
      <w:szCs w:val="18"/>
    </w:rPr>
  </w:style>
  <w:style w:type="paragraph" w:customStyle="1" w:styleId="Listenabsatz1">
    <w:name w:val="Listenabsatz1"/>
    <w:basedOn w:val="Standard"/>
    <w:pPr>
      <w:ind w:left="720"/>
    </w:pPr>
    <w:rPr>
      <w:szCs w:val="18"/>
    </w:rPr>
  </w:style>
  <w:style w:type="paragraph" w:styleId="Listenabsatz">
    <w:name w:val="List Paragraph"/>
    <w:basedOn w:val="Standard"/>
    <w:uiPriority w:val="1"/>
    <w:qFormat/>
    <w:rsid w:val="00672403"/>
    <w:pPr>
      <w:suppressAutoHyphens w:val="0"/>
      <w:spacing w:after="11" w:line="247" w:lineRule="auto"/>
      <w:ind w:left="720" w:hanging="10"/>
      <w:contextualSpacing/>
    </w:pPr>
    <w:rPr>
      <w:rFonts w:ascii="Calibri" w:eastAsia="Calibri" w:hAnsi="Calibri" w:cs="Calibri"/>
      <w:color w:val="000000"/>
      <w:kern w:val="0"/>
      <w:sz w:val="22"/>
      <w:szCs w:val="22"/>
      <w:lang w:eastAsia="de-DE" w:bidi="de-DE"/>
    </w:rPr>
  </w:style>
  <w:style w:type="paragraph" w:styleId="StandardWeb">
    <w:name w:val="Normal (Web)"/>
    <w:basedOn w:val="Standard"/>
    <w:uiPriority w:val="99"/>
    <w:semiHidden/>
    <w:unhideWhenUsed/>
    <w:rsid w:val="008A6816"/>
    <w:pPr>
      <w:suppressAutoHyphens w:val="0"/>
      <w:spacing w:before="100" w:beforeAutospacing="1" w:after="100" w:afterAutospacing="1" w:line="240" w:lineRule="auto"/>
    </w:pPr>
    <w:rPr>
      <w:rFonts w:eastAsia="Times New Roman" w:cs="Times New Roman"/>
      <w:kern w:val="0"/>
      <w:lang w:eastAsia="de-DE" w:bidi="ar-SA"/>
    </w:rPr>
  </w:style>
  <w:style w:type="paragraph" w:styleId="Inhaltsverzeichnisberschrift">
    <w:name w:val="TOC Heading"/>
    <w:basedOn w:val="berschrift1"/>
    <w:next w:val="Standard"/>
    <w:uiPriority w:val="39"/>
    <w:semiHidden/>
    <w:unhideWhenUsed/>
    <w:qFormat/>
    <w:rsid w:val="000121F8"/>
    <w:pPr>
      <w:suppressAutoHyphens w:val="0"/>
      <w:spacing w:after="0" w:line="276" w:lineRule="auto"/>
      <w:outlineLvl w:val="9"/>
    </w:pPr>
    <w:rPr>
      <w:rFonts w:asciiTheme="majorHAnsi" w:eastAsiaTheme="majorEastAsia" w:hAnsiTheme="majorHAnsi" w:cstheme="majorBidi"/>
      <w:bCs/>
      <w:color w:val="2F5496" w:themeColor="accent1" w:themeShade="BF"/>
      <w:kern w:val="0"/>
      <w:sz w:val="28"/>
      <w:szCs w:val="28"/>
      <w:lang w:eastAsia="de-DE" w:bidi="ar-SA"/>
    </w:rPr>
  </w:style>
  <w:style w:type="paragraph" w:styleId="Verzeichnis1">
    <w:name w:val="toc 1"/>
    <w:basedOn w:val="Standard"/>
    <w:next w:val="Standard"/>
    <w:autoRedefine/>
    <w:uiPriority w:val="39"/>
    <w:unhideWhenUsed/>
    <w:rsid w:val="000121F8"/>
    <w:pPr>
      <w:spacing w:after="100"/>
    </w:pPr>
    <w:rPr>
      <w:szCs w:val="21"/>
    </w:rPr>
  </w:style>
  <w:style w:type="paragraph" w:styleId="Sprechblasentext">
    <w:name w:val="Balloon Text"/>
    <w:basedOn w:val="Standard"/>
    <w:link w:val="SprechblasentextZchn"/>
    <w:uiPriority w:val="99"/>
    <w:semiHidden/>
    <w:unhideWhenUsed/>
    <w:rsid w:val="000121F8"/>
    <w:pPr>
      <w:spacing w:line="240" w:lineRule="auto"/>
    </w:pPr>
    <w:rPr>
      <w:rFonts w:ascii="Tahoma" w:hAnsi="Tahoma"/>
      <w:sz w:val="16"/>
      <w:szCs w:val="14"/>
    </w:rPr>
  </w:style>
  <w:style w:type="character" w:customStyle="1" w:styleId="SprechblasentextZchn">
    <w:name w:val="Sprechblasentext Zchn"/>
    <w:basedOn w:val="Absatz-Standardschriftart"/>
    <w:link w:val="Sprechblasentext"/>
    <w:uiPriority w:val="99"/>
    <w:semiHidden/>
    <w:rsid w:val="000121F8"/>
    <w:rPr>
      <w:rFonts w:ascii="Tahoma" w:eastAsia="SimSun" w:hAnsi="Tahoma" w:cs="Mangal"/>
      <w:kern w:val="1"/>
      <w:sz w:val="16"/>
      <w:szCs w:val="1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uppressAutoHyphens/>
      <w:spacing w:line="1" w:lineRule="atLeast"/>
    </w:pPr>
    <w:rPr>
      <w:rFonts w:eastAsia="SimSun" w:cs="Mangal"/>
      <w:kern w:val="1"/>
      <w:sz w:val="24"/>
      <w:szCs w:val="24"/>
      <w:lang w:eastAsia="hi-IN" w:bidi="hi-IN"/>
    </w:rPr>
  </w:style>
  <w:style w:type="paragraph" w:styleId="berschrift1">
    <w:name w:val="heading 1"/>
    <w:basedOn w:val="Standard"/>
    <w:next w:val="Textkrper"/>
    <w:qFormat/>
    <w:rsid w:val="00F16844"/>
    <w:pPr>
      <w:keepNext/>
      <w:keepLines/>
      <w:spacing w:before="480" w:after="120"/>
      <w:outlineLvl w:val="0"/>
    </w:pPr>
    <w:rPr>
      <w:rFonts w:ascii="Comic Sans MS" w:hAnsi="Comic Sans MS"/>
      <w:b/>
      <w:sz w:val="34"/>
      <w:szCs w:val="48"/>
    </w:rPr>
  </w:style>
  <w:style w:type="paragraph" w:styleId="berschrift2">
    <w:name w:val="heading 2"/>
    <w:basedOn w:val="Standard"/>
    <w:next w:val="Textkrper"/>
    <w:qFormat/>
    <w:pPr>
      <w:keepNext/>
      <w:keepLines/>
      <w:numPr>
        <w:ilvl w:val="1"/>
        <w:numId w:val="1"/>
      </w:numPr>
      <w:spacing w:before="360" w:after="80"/>
      <w:outlineLvl w:val="1"/>
    </w:pPr>
    <w:rPr>
      <w:b/>
      <w:sz w:val="36"/>
      <w:szCs w:val="36"/>
    </w:rPr>
  </w:style>
  <w:style w:type="paragraph" w:styleId="berschrift3">
    <w:name w:val="heading 3"/>
    <w:basedOn w:val="Standard"/>
    <w:next w:val="Textkrper"/>
    <w:qFormat/>
    <w:pPr>
      <w:keepNext/>
      <w:keepLines/>
      <w:numPr>
        <w:ilvl w:val="2"/>
        <w:numId w:val="1"/>
      </w:numPr>
      <w:spacing w:before="280" w:after="80"/>
      <w:outlineLvl w:val="2"/>
    </w:pPr>
    <w:rPr>
      <w:b/>
      <w:sz w:val="28"/>
      <w:szCs w:val="28"/>
    </w:rPr>
  </w:style>
  <w:style w:type="paragraph" w:styleId="berschrift4">
    <w:name w:val="heading 4"/>
    <w:basedOn w:val="Standard"/>
    <w:next w:val="Textkrper"/>
    <w:qFormat/>
    <w:pPr>
      <w:keepNext/>
      <w:keepLines/>
      <w:numPr>
        <w:ilvl w:val="3"/>
        <w:numId w:val="1"/>
      </w:numPr>
      <w:spacing w:before="240" w:after="40"/>
      <w:outlineLvl w:val="3"/>
    </w:pPr>
    <w:rPr>
      <w:b/>
    </w:rPr>
  </w:style>
  <w:style w:type="paragraph" w:styleId="berschrift5">
    <w:name w:val="heading 5"/>
    <w:basedOn w:val="Standard"/>
    <w:next w:val="Textkrper"/>
    <w:qFormat/>
    <w:pPr>
      <w:keepNext/>
      <w:keepLines/>
      <w:numPr>
        <w:ilvl w:val="4"/>
        <w:numId w:val="1"/>
      </w:numPr>
      <w:spacing w:before="220" w:after="40"/>
      <w:outlineLvl w:val="4"/>
    </w:pPr>
    <w:rPr>
      <w:b/>
      <w:sz w:val="22"/>
      <w:szCs w:val="22"/>
    </w:rPr>
  </w:style>
  <w:style w:type="paragraph" w:styleId="berschrift6">
    <w:name w:val="heading 6"/>
    <w:basedOn w:val="Standard"/>
    <w:next w:val="Textkrper"/>
    <w:qFormat/>
    <w:pPr>
      <w:keepNext/>
      <w:keepLines/>
      <w:numPr>
        <w:ilvl w:val="5"/>
        <w:numId w:val="1"/>
      </w:numPr>
      <w:spacing w:before="200" w:after="40"/>
      <w:outlineLvl w:val="5"/>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Wingdings" w:hAnsi="Wingdings" w:cs="Wingdings"/>
    </w:rPr>
  </w:style>
  <w:style w:type="character" w:customStyle="1" w:styleId="WW8Num2z1">
    <w:name w:val="WW8Num2z1"/>
    <w:rPr>
      <w:rFonts w:ascii="Courier New" w:hAnsi="Courier New" w:cs="Courier New"/>
    </w:rPr>
  </w:style>
  <w:style w:type="character" w:customStyle="1" w:styleId="WW8Num2z3">
    <w:name w:val="WW8Num2z3"/>
    <w:rPr>
      <w:rFonts w:ascii="Symbol" w:hAnsi="Symbol" w:cs="Symbol"/>
    </w:rPr>
  </w:style>
  <w:style w:type="character" w:customStyle="1" w:styleId="WW8Num3z0">
    <w:name w:val="WW8Num3z0"/>
    <w:rPr>
      <w:rFonts w:ascii="Wingdings" w:hAnsi="Wingdings" w:cs="Wingdings"/>
    </w:rPr>
  </w:style>
  <w:style w:type="character" w:customStyle="1" w:styleId="WW8Num3z1">
    <w:name w:val="WW8Num3z1"/>
    <w:rPr>
      <w:rFonts w:ascii="Courier New" w:hAnsi="Courier New" w:cs="Courier New"/>
    </w:rPr>
  </w:style>
  <w:style w:type="character" w:customStyle="1" w:styleId="WW8Num3z3">
    <w:name w:val="WW8Num3z3"/>
    <w:rPr>
      <w:rFonts w:ascii="Symbol" w:hAnsi="Symbol" w:cs="Symbol"/>
    </w:rPr>
  </w:style>
  <w:style w:type="character" w:customStyle="1" w:styleId="WW8Num4z0">
    <w:name w:val="WW8Num4z0"/>
    <w:rPr>
      <w:rFonts w:ascii="Wingdings" w:hAnsi="Wingdings" w:cs="Wingdings"/>
      <w:color w:val="000000"/>
      <w:sz w:val="26"/>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0">
    <w:name w:val="WW8Num5z0"/>
    <w:rPr>
      <w:rFonts w:ascii="Wingdings" w:hAnsi="Wingdings" w:cs="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cs="Symbol"/>
    </w:rPr>
  </w:style>
  <w:style w:type="character" w:customStyle="1" w:styleId="WW8Num6z0">
    <w:name w:val="WW8Num6z0"/>
    <w:rPr>
      <w:rFonts w:ascii="Wingdings" w:hAnsi="Wingdings" w:cs="Wingdings"/>
    </w:rPr>
  </w:style>
  <w:style w:type="character" w:customStyle="1" w:styleId="WW8Num6z1">
    <w:name w:val="WW8Num6z1"/>
    <w:rPr>
      <w:rFonts w:ascii="Courier New" w:hAnsi="Courier New" w:cs="Courier New"/>
    </w:rPr>
  </w:style>
  <w:style w:type="character" w:customStyle="1" w:styleId="WW8Num6z3">
    <w:name w:val="WW8Num6z3"/>
    <w:rPr>
      <w:rFonts w:ascii="Symbol" w:hAnsi="Symbol" w:cs="Symbol"/>
    </w:rPr>
  </w:style>
  <w:style w:type="character" w:customStyle="1" w:styleId="WW8Num7z0">
    <w:name w:val="WW8Num7z0"/>
    <w:rPr>
      <w:rFonts w:ascii="Wingdings" w:hAnsi="Wingdings" w:cs="Wingdings"/>
    </w:rPr>
  </w:style>
  <w:style w:type="character" w:customStyle="1" w:styleId="WW8Num7z1">
    <w:name w:val="WW8Num7z1"/>
    <w:rPr>
      <w:rFonts w:ascii="Courier New" w:hAnsi="Courier New" w:cs="Courier New"/>
    </w:rPr>
  </w:style>
  <w:style w:type="character" w:customStyle="1" w:styleId="WW8Num7z3">
    <w:name w:val="WW8Num7z3"/>
    <w:rPr>
      <w:rFonts w:ascii="Symbol" w:hAnsi="Symbol" w:cs="Symbol"/>
    </w:rPr>
  </w:style>
  <w:style w:type="character" w:customStyle="1" w:styleId="WW8Num8z0">
    <w:name w:val="WW8Num8z0"/>
    <w:rPr>
      <w:rFonts w:ascii="Wingdings" w:hAnsi="Wingdings" w:cs="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cs="Symbol"/>
    </w:rPr>
  </w:style>
  <w:style w:type="character" w:customStyle="1" w:styleId="WW8Num9z0">
    <w:name w:val="WW8Num9z0"/>
    <w:rPr>
      <w:rFonts w:ascii="Wingdings" w:hAnsi="Wingdings" w:cs="Wingdings"/>
    </w:rPr>
  </w:style>
  <w:style w:type="character" w:customStyle="1" w:styleId="WW8Num9z1">
    <w:name w:val="WW8Num9z1"/>
    <w:rPr>
      <w:rFonts w:ascii="Courier New" w:hAnsi="Courier New" w:cs="Courier New"/>
    </w:rPr>
  </w:style>
  <w:style w:type="character" w:customStyle="1" w:styleId="WW8Num9z3">
    <w:name w:val="WW8Num9z3"/>
    <w:rPr>
      <w:rFonts w:ascii="Symbol" w:hAnsi="Symbol" w:cs="Symbol"/>
    </w:rPr>
  </w:style>
  <w:style w:type="character" w:customStyle="1" w:styleId="WW8Num10z0">
    <w:name w:val="WW8Num10z0"/>
    <w:rPr>
      <w:rFonts w:ascii="Wingdings" w:hAnsi="Wingdings" w:cs="Wingdings"/>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cs="Symbol"/>
    </w:rPr>
  </w:style>
  <w:style w:type="character" w:customStyle="1" w:styleId="WW8Num11z0">
    <w:name w:val="WW8Num11z0"/>
    <w:rPr>
      <w:rFonts w:ascii="Wingdings" w:hAnsi="Wingdings" w:cs="Wingdings"/>
    </w:rPr>
  </w:style>
  <w:style w:type="character" w:customStyle="1" w:styleId="WW8Num11z1">
    <w:name w:val="WW8Num11z1"/>
    <w:rPr>
      <w:rFonts w:ascii="Courier New" w:hAnsi="Courier New" w:cs="Courier New"/>
    </w:rPr>
  </w:style>
  <w:style w:type="character" w:customStyle="1" w:styleId="WW8Num11z3">
    <w:name w:val="WW8Num11z3"/>
    <w:rPr>
      <w:rFonts w:ascii="Symbol" w:hAnsi="Symbol" w:cs="Symbol"/>
    </w:rPr>
  </w:style>
  <w:style w:type="character" w:customStyle="1" w:styleId="WW8Num12z0">
    <w:name w:val="WW8Num12z0"/>
    <w:rPr>
      <w:rFonts w:ascii="Wingdings" w:hAnsi="Wingdings" w:cs="Wingdings"/>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cs="Symbol"/>
    </w:rPr>
  </w:style>
  <w:style w:type="character" w:customStyle="1" w:styleId="WW8Num13z0">
    <w:name w:val="WW8Num13z0"/>
    <w:rPr>
      <w:rFonts w:ascii="Wingdings" w:hAnsi="Wingdings" w:cs="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cs="Symbol"/>
    </w:rPr>
  </w:style>
  <w:style w:type="character" w:customStyle="1" w:styleId="WW8Num14z0">
    <w:name w:val="WW8Num14z0"/>
    <w:rPr>
      <w:rFonts w:ascii="Wingdings" w:hAnsi="Wingdings" w:cs="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cs="Symbol"/>
    </w:rPr>
  </w:style>
  <w:style w:type="character" w:customStyle="1" w:styleId="WW8Num15z0">
    <w:name w:val="WW8Num15z0"/>
    <w:rPr>
      <w:rFonts w:ascii="Wingdings" w:hAnsi="Wingdings" w:cs="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cs="Symbol"/>
    </w:rPr>
  </w:style>
  <w:style w:type="character" w:customStyle="1" w:styleId="WW8Num16z0">
    <w:name w:val="WW8Num16z0"/>
    <w:rPr>
      <w:rFonts w:ascii="Wingdings" w:hAnsi="Wingdings" w:cs="Wingdings"/>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cs="Symbol"/>
    </w:rPr>
  </w:style>
  <w:style w:type="character" w:customStyle="1" w:styleId="WW8Num17z0">
    <w:name w:val="WW8Num17z0"/>
    <w:rPr>
      <w:rFonts w:ascii="Wingdings" w:hAnsi="Wingdings" w:cs="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cs="Symbol"/>
    </w:rPr>
  </w:style>
  <w:style w:type="character" w:customStyle="1" w:styleId="WW8Num18z0">
    <w:name w:val="WW8Num18z0"/>
    <w:rPr>
      <w:rFonts w:ascii="Wingdings" w:hAnsi="Wingdings" w:cs="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cs="Symbol"/>
    </w:rPr>
  </w:style>
  <w:style w:type="character" w:customStyle="1" w:styleId="WW8Num19z0">
    <w:name w:val="WW8Num19z0"/>
    <w:rPr>
      <w:rFonts w:ascii="Wingdings" w:hAnsi="Wingdings" w:cs="Wingdings"/>
    </w:rPr>
  </w:style>
  <w:style w:type="character" w:customStyle="1" w:styleId="WW8Num19z1">
    <w:name w:val="WW8Num19z1"/>
    <w:rPr>
      <w:rFonts w:ascii="Comic Sans MS" w:hAnsi="Comic Sans MS" w:cs="Comic Sans MS"/>
      <w:color w:val="000000"/>
      <w:sz w:val="26"/>
    </w:rPr>
  </w:style>
  <w:style w:type="character" w:customStyle="1" w:styleId="WW8Num19z3">
    <w:name w:val="WW8Num19z3"/>
    <w:rPr>
      <w:rFonts w:ascii="Symbol" w:hAnsi="Symbol" w:cs="Symbol"/>
    </w:rPr>
  </w:style>
  <w:style w:type="character" w:customStyle="1" w:styleId="WW8Num19z4">
    <w:name w:val="WW8Num19z4"/>
    <w:rPr>
      <w:rFonts w:ascii="Courier New" w:hAnsi="Courier New" w:cs="Courier New"/>
    </w:rPr>
  </w:style>
  <w:style w:type="character" w:customStyle="1" w:styleId="WW8Num20z0">
    <w:name w:val="WW8Num20z0"/>
    <w:rPr>
      <w:rFonts w:ascii="Wingdings" w:hAnsi="Wingdings" w:cs="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cs="Symbol"/>
    </w:rPr>
  </w:style>
  <w:style w:type="character" w:customStyle="1" w:styleId="WW8Num21z0">
    <w:name w:val="WW8Num21z0"/>
    <w:rPr>
      <w:rFonts w:ascii="Wingdings" w:hAnsi="Wingdings" w:cs="Wingdings"/>
    </w:rPr>
  </w:style>
  <w:style w:type="character" w:customStyle="1" w:styleId="WW8Num21z1">
    <w:name w:val="WW8Num21z1"/>
    <w:rPr>
      <w:rFonts w:ascii="Courier New" w:hAnsi="Courier New" w:cs="Courier New"/>
    </w:rPr>
  </w:style>
  <w:style w:type="character" w:customStyle="1" w:styleId="WW8Num21z3">
    <w:name w:val="WW8Num21z3"/>
    <w:rPr>
      <w:rFonts w:ascii="Symbol" w:hAnsi="Symbol" w:cs="Symbol"/>
    </w:rPr>
  </w:style>
  <w:style w:type="character" w:customStyle="1" w:styleId="WW8Num22z0">
    <w:name w:val="WW8Num22z0"/>
    <w:rPr>
      <w:rFonts w:ascii="Wingdings" w:hAnsi="Wingdings" w:cs="Wingdings"/>
    </w:rPr>
  </w:style>
  <w:style w:type="character" w:customStyle="1" w:styleId="WW8Num22z1">
    <w:name w:val="WW8Num22z1"/>
    <w:rPr>
      <w:rFonts w:ascii="Courier New" w:hAnsi="Courier New" w:cs="Courier New"/>
    </w:rPr>
  </w:style>
  <w:style w:type="character" w:customStyle="1" w:styleId="WW8Num22z3">
    <w:name w:val="WW8Num22z3"/>
    <w:rPr>
      <w:rFonts w:ascii="Symbol" w:hAnsi="Symbol" w:cs="Symbol"/>
    </w:rPr>
  </w:style>
  <w:style w:type="character" w:customStyle="1" w:styleId="WW8Num23z0">
    <w:name w:val="WW8Num23z0"/>
    <w:rPr>
      <w:rFonts w:ascii="Wingdings" w:hAnsi="Wingdings" w:cs="Wingdings"/>
    </w:rPr>
  </w:style>
  <w:style w:type="character" w:customStyle="1" w:styleId="WW8Num23z1">
    <w:name w:val="WW8Num23z1"/>
    <w:rPr>
      <w:rFonts w:ascii="Courier New" w:hAnsi="Courier New" w:cs="Courier New"/>
    </w:rPr>
  </w:style>
  <w:style w:type="character" w:customStyle="1" w:styleId="WW8Num23z3">
    <w:name w:val="WW8Num23z3"/>
    <w:rPr>
      <w:rFonts w:ascii="Symbol" w:hAnsi="Symbol" w:cs="Symbol"/>
    </w:rPr>
  </w:style>
  <w:style w:type="character" w:customStyle="1" w:styleId="WW8Num24z0">
    <w:name w:val="WW8Num24z0"/>
    <w:rPr>
      <w:rFonts w:ascii="Symbol" w:hAnsi="Symbol" w:cs="OpenSymbol"/>
    </w:rPr>
  </w:style>
  <w:style w:type="character" w:customStyle="1" w:styleId="WW8Num24z1">
    <w:name w:val="WW8Num24z1"/>
    <w:rPr>
      <w:rFonts w:ascii="OpenSymbol" w:hAnsi="OpenSymbol" w:cs="OpenSymbol"/>
    </w:rPr>
  </w:style>
  <w:style w:type="character" w:customStyle="1" w:styleId="WW8Num25z0">
    <w:name w:val="WW8Num25z0"/>
    <w:rPr>
      <w:rFonts w:ascii="Wingdings" w:hAnsi="Wingdings" w:cs="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cs="Symbol"/>
    </w:rPr>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rFonts w:cs="Comic Sans MS"/>
      <w:w w:val="100"/>
      <w:position w:val="0"/>
      <w:sz w:val="24"/>
      <w:vertAlign w:val="baseline"/>
      <w:em w:val="none"/>
    </w:rPr>
  </w:style>
  <w:style w:type="character" w:customStyle="1" w:styleId="WW8Num27z1">
    <w:name w:val="WW8Num27z1"/>
    <w:rPr>
      <w:rFonts w:ascii="OpenSymbol" w:hAnsi="OpenSymbol" w:cs="OpenSymbol"/>
    </w:rPr>
  </w:style>
  <w:style w:type="character" w:customStyle="1" w:styleId="WW8Num28z0">
    <w:name w:val="WW8Num28z0"/>
    <w:rPr>
      <w:rFonts w:ascii="Symbol" w:hAnsi="Symbol" w:cs="OpenSymbol"/>
      <w:sz w:val="26"/>
      <w:szCs w:val="26"/>
    </w:rPr>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8z1">
    <w:name w:val="WW8Num28z1"/>
    <w:rPr>
      <w:rFonts w:ascii="OpenSymbol" w:hAnsi="OpenSymbol" w:cs="OpenSymbol"/>
    </w:rPr>
  </w:style>
  <w:style w:type="character" w:customStyle="1" w:styleId="Absatz-Standardschriftart1">
    <w:name w:val="Absatz-Standardschriftart1"/>
  </w:style>
  <w:style w:type="character" w:customStyle="1" w:styleId="Nummerierungszeichen">
    <w:name w:val="Nummerierungszeichen"/>
    <w:rPr>
      <w:w w:val="100"/>
      <w:position w:val="0"/>
      <w:sz w:val="24"/>
      <w:vertAlign w:val="baseline"/>
      <w:em w:val="none"/>
    </w:rPr>
  </w:style>
  <w:style w:type="character" w:customStyle="1" w:styleId="Aufzhlungszeichen1">
    <w:name w:val="Aufzählungszeichen1"/>
    <w:rPr>
      <w:rFonts w:ascii="OpenSymbol" w:eastAsia="OpenSymbol" w:hAnsi="OpenSymbol" w:cs="OpenSymbol"/>
      <w:w w:val="100"/>
      <w:position w:val="0"/>
      <w:sz w:val="24"/>
      <w:vertAlign w:val="baseline"/>
      <w:em w:val="none"/>
    </w:rPr>
  </w:style>
  <w:style w:type="character" w:customStyle="1" w:styleId="ListLabel1">
    <w:name w:val="ListLabel 1"/>
    <w:rPr>
      <w:rFonts w:ascii="Comic Sans MS" w:eastAsia="Comic Sans MS" w:hAnsi="Comic Sans MS" w:cs="Comic Sans MS"/>
      <w:b w:val="0"/>
      <w:position w:val="0"/>
      <w:sz w:val="22"/>
      <w:vertAlign w:val="baseline"/>
    </w:rPr>
  </w:style>
  <w:style w:type="character" w:customStyle="1" w:styleId="ListLabel2">
    <w:name w:val="ListLabel 2"/>
    <w:rPr>
      <w:position w:val="0"/>
      <w:sz w:val="24"/>
      <w:vertAlign w:val="baseline"/>
    </w:rPr>
  </w:style>
  <w:style w:type="character" w:customStyle="1" w:styleId="ListLabel3">
    <w:name w:val="ListLabel 3"/>
    <w:rPr>
      <w:position w:val="0"/>
      <w:sz w:val="24"/>
      <w:vertAlign w:val="baseline"/>
    </w:rPr>
  </w:style>
  <w:style w:type="character" w:customStyle="1" w:styleId="ListLabel4">
    <w:name w:val="ListLabel 4"/>
    <w:rPr>
      <w:position w:val="0"/>
      <w:sz w:val="24"/>
      <w:vertAlign w:val="baseline"/>
    </w:rPr>
  </w:style>
  <w:style w:type="character" w:customStyle="1" w:styleId="ListLabel5">
    <w:name w:val="ListLabel 5"/>
    <w:rPr>
      <w:position w:val="0"/>
      <w:sz w:val="24"/>
      <w:vertAlign w:val="baseline"/>
    </w:rPr>
  </w:style>
  <w:style w:type="character" w:customStyle="1" w:styleId="ListLabel6">
    <w:name w:val="ListLabel 6"/>
    <w:rPr>
      <w:position w:val="0"/>
      <w:sz w:val="24"/>
      <w:vertAlign w:val="baseline"/>
    </w:rPr>
  </w:style>
  <w:style w:type="character" w:customStyle="1" w:styleId="ListLabel7">
    <w:name w:val="ListLabel 7"/>
    <w:rPr>
      <w:position w:val="0"/>
      <w:sz w:val="24"/>
      <w:vertAlign w:val="baseline"/>
    </w:rPr>
  </w:style>
  <w:style w:type="character" w:customStyle="1" w:styleId="ListLabel8">
    <w:name w:val="ListLabel 8"/>
    <w:rPr>
      <w:position w:val="0"/>
      <w:sz w:val="24"/>
      <w:vertAlign w:val="baseline"/>
    </w:rPr>
  </w:style>
  <w:style w:type="character" w:customStyle="1" w:styleId="ListLabel9">
    <w:name w:val="ListLabel 9"/>
    <w:rPr>
      <w:position w:val="0"/>
      <w:sz w:val="24"/>
      <w:vertAlign w:val="baseline"/>
    </w:rPr>
  </w:style>
  <w:style w:type="character" w:customStyle="1" w:styleId="ListLabel10">
    <w:name w:val="ListLabel 10"/>
    <w:rPr>
      <w:rFonts w:ascii="Comic Sans MS" w:eastAsia="Noto Sans Symbols" w:hAnsi="Comic Sans MS" w:cs="Noto Sans Symbols"/>
      <w:b w:val="0"/>
      <w:position w:val="0"/>
      <w:sz w:val="22"/>
      <w:vertAlign w:val="baseline"/>
    </w:rPr>
  </w:style>
  <w:style w:type="character" w:customStyle="1" w:styleId="ListLabel11">
    <w:name w:val="ListLabel 11"/>
    <w:rPr>
      <w:rFonts w:eastAsia="Noto Sans Symbols" w:cs="Noto Sans Symbols"/>
      <w:position w:val="0"/>
      <w:sz w:val="24"/>
      <w:vertAlign w:val="baseline"/>
    </w:rPr>
  </w:style>
  <w:style w:type="character" w:customStyle="1" w:styleId="ListLabel12">
    <w:name w:val="ListLabel 12"/>
    <w:rPr>
      <w:rFonts w:eastAsia="Noto Sans Symbols" w:cs="Noto Sans Symbols"/>
      <w:position w:val="0"/>
      <w:sz w:val="24"/>
      <w:vertAlign w:val="baseline"/>
    </w:rPr>
  </w:style>
  <w:style w:type="character" w:customStyle="1" w:styleId="ListLabel13">
    <w:name w:val="ListLabel 13"/>
    <w:rPr>
      <w:rFonts w:eastAsia="Noto Sans Symbols" w:cs="Noto Sans Symbols"/>
      <w:position w:val="0"/>
      <w:sz w:val="24"/>
      <w:vertAlign w:val="baseline"/>
    </w:rPr>
  </w:style>
  <w:style w:type="character" w:customStyle="1" w:styleId="ListLabel14">
    <w:name w:val="ListLabel 14"/>
    <w:rPr>
      <w:rFonts w:eastAsia="Noto Sans Symbols" w:cs="Noto Sans Symbols"/>
      <w:position w:val="0"/>
      <w:sz w:val="24"/>
      <w:vertAlign w:val="baseline"/>
    </w:rPr>
  </w:style>
  <w:style w:type="character" w:customStyle="1" w:styleId="ListLabel15">
    <w:name w:val="ListLabel 15"/>
    <w:rPr>
      <w:rFonts w:eastAsia="Noto Sans Symbols" w:cs="Noto Sans Symbols"/>
      <w:position w:val="0"/>
      <w:sz w:val="24"/>
      <w:vertAlign w:val="baseline"/>
    </w:rPr>
  </w:style>
  <w:style w:type="character" w:customStyle="1" w:styleId="ListLabel16">
    <w:name w:val="ListLabel 16"/>
    <w:rPr>
      <w:rFonts w:eastAsia="Noto Sans Symbols" w:cs="Noto Sans Symbols"/>
      <w:position w:val="0"/>
      <w:sz w:val="24"/>
      <w:vertAlign w:val="baseline"/>
    </w:rPr>
  </w:style>
  <w:style w:type="character" w:customStyle="1" w:styleId="ListLabel17">
    <w:name w:val="ListLabel 17"/>
    <w:rPr>
      <w:rFonts w:eastAsia="Noto Sans Symbols" w:cs="Noto Sans Symbols"/>
      <w:position w:val="0"/>
      <w:sz w:val="24"/>
      <w:vertAlign w:val="baseline"/>
    </w:rPr>
  </w:style>
  <w:style w:type="character" w:customStyle="1" w:styleId="ListLabel18">
    <w:name w:val="ListLabel 18"/>
    <w:rPr>
      <w:rFonts w:eastAsia="Noto Sans Symbols" w:cs="Noto Sans Symbols"/>
      <w:position w:val="0"/>
      <w:sz w:val="24"/>
      <w:vertAlign w:val="baseline"/>
    </w:rPr>
  </w:style>
  <w:style w:type="character" w:customStyle="1" w:styleId="ListLabel19">
    <w:name w:val="ListLabel 19"/>
    <w:rPr>
      <w:rFonts w:ascii="Comic Sans MS" w:eastAsia="Noto Sans Symbols" w:hAnsi="Comic Sans MS" w:cs="Noto Sans Symbols"/>
      <w:b w:val="0"/>
      <w:position w:val="0"/>
      <w:sz w:val="22"/>
      <w:vertAlign w:val="baseline"/>
    </w:rPr>
  </w:style>
  <w:style w:type="character" w:customStyle="1" w:styleId="ListLabel20">
    <w:name w:val="ListLabel 20"/>
    <w:rPr>
      <w:rFonts w:eastAsia="Noto Sans Symbols" w:cs="Noto Sans Symbols"/>
      <w:position w:val="0"/>
      <w:sz w:val="24"/>
      <w:vertAlign w:val="baseline"/>
    </w:rPr>
  </w:style>
  <w:style w:type="character" w:customStyle="1" w:styleId="ListLabel21">
    <w:name w:val="ListLabel 21"/>
    <w:rPr>
      <w:rFonts w:eastAsia="Noto Sans Symbols" w:cs="Noto Sans Symbols"/>
      <w:position w:val="0"/>
      <w:sz w:val="24"/>
      <w:vertAlign w:val="baseline"/>
    </w:rPr>
  </w:style>
  <w:style w:type="character" w:customStyle="1" w:styleId="ListLabel22">
    <w:name w:val="ListLabel 22"/>
    <w:rPr>
      <w:rFonts w:eastAsia="Noto Sans Symbols" w:cs="Noto Sans Symbols"/>
      <w:position w:val="0"/>
      <w:sz w:val="24"/>
      <w:vertAlign w:val="baseline"/>
    </w:rPr>
  </w:style>
  <w:style w:type="character" w:customStyle="1" w:styleId="ListLabel23">
    <w:name w:val="ListLabel 23"/>
    <w:rPr>
      <w:rFonts w:eastAsia="Noto Sans Symbols" w:cs="Noto Sans Symbols"/>
      <w:position w:val="0"/>
      <w:sz w:val="24"/>
      <w:vertAlign w:val="baseline"/>
    </w:rPr>
  </w:style>
  <w:style w:type="character" w:customStyle="1" w:styleId="ListLabel24">
    <w:name w:val="ListLabel 24"/>
    <w:rPr>
      <w:rFonts w:eastAsia="Noto Sans Symbols" w:cs="Noto Sans Symbols"/>
      <w:position w:val="0"/>
      <w:sz w:val="24"/>
      <w:vertAlign w:val="baseline"/>
    </w:rPr>
  </w:style>
  <w:style w:type="character" w:customStyle="1" w:styleId="ListLabel25">
    <w:name w:val="ListLabel 25"/>
    <w:rPr>
      <w:rFonts w:eastAsia="Noto Sans Symbols" w:cs="Noto Sans Symbols"/>
      <w:position w:val="0"/>
      <w:sz w:val="24"/>
      <w:vertAlign w:val="baseline"/>
    </w:rPr>
  </w:style>
  <w:style w:type="character" w:customStyle="1" w:styleId="ListLabel26">
    <w:name w:val="ListLabel 26"/>
    <w:rPr>
      <w:rFonts w:eastAsia="Noto Sans Symbols" w:cs="Noto Sans Symbols"/>
      <w:position w:val="0"/>
      <w:sz w:val="24"/>
      <w:vertAlign w:val="baseline"/>
    </w:rPr>
  </w:style>
  <w:style w:type="character" w:customStyle="1" w:styleId="ListLabel27">
    <w:name w:val="ListLabel 27"/>
    <w:rPr>
      <w:rFonts w:eastAsia="Noto Sans Symbols" w:cs="Noto Sans Symbols"/>
      <w:position w:val="0"/>
      <w:sz w:val="24"/>
      <w:vertAlign w:val="baseline"/>
    </w:rPr>
  </w:style>
  <w:style w:type="character" w:customStyle="1" w:styleId="ListLabel28">
    <w:name w:val="ListLabel 28"/>
    <w:rPr>
      <w:rFonts w:ascii="Comic Sans MS" w:eastAsia="Noto Sans Symbols" w:hAnsi="Comic Sans MS" w:cs="Noto Sans Symbols"/>
      <w:b w:val="0"/>
      <w:position w:val="0"/>
      <w:sz w:val="22"/>
      <w:vertAlign w:val="baseline"/>
    </w:rPr>
  </w:style>
  <w:style w:type="character" w:customStyle="1" w:styleId="ListLabel29">
    <w:name w:val="ListLabel 29"/>
    <w:rPr>
      <w:rFonts w:eastAsia="Noto Sans Symbols" w:cs="Noto Sans Symbols"/>
      <w:position w:val="0"/>
      <w:sz w:val="24"/>
      <w:vertAlign w:val="baseline"/>
    </w:rPr>
  </w:style>
  <w:style w:type="character" w:customStyle="1" w:styleId="ListLabel30">
    <w:name w:val="ListLabel 30"/>
    <w:rPr>
      <w:rFonts w:eastAsia="Noto Sans Symbols" w:cs="Noto Sans Symbols"/>
      <w:position w:val="0"/>
      <w:sz w:val="24"/>
      <w:vertAlign w:val="baseline"/>
    </w:rPr>
  </w:style>
  <w:style w:type="character" w:customStyle="1" w:styleId="ListLabel31">
    <w:name w:val="ListLabel 31"/>
    <w:rPr>
      <w:rFonts w:eastAsia="Noto Sans Symbols" w:cs="Noto Sans Symbols"/>
      <w:position w:val="0"/>
      <w:sz w:val="24"/>
      <w:vertAlign w:val="baseline"/>
    </w:rPr>
  </w:style>
  <w:style w:type="character" w:customStyle="1" w:styleId="ListLabel32">
    <w:name w:val="ListLabel 32"/>
    <w:rPr>
      <w:rFonts w:eastAsia="Noto Sans Symbols" w:cs="Noto Sans Symbols"/>
      <w:position w:val="0"/>
      <w:sz w:val="24"/>
      <w:vertAlign w:val="baseline"/>
    </w:rPr>
  </w:style>
  <w:style w:type="character" w:customStyle="1" w:styleId="ListLabel33">
    <w:name w:val="ListLabel 33"/>
    <w:rPr>
      <w:rFonts w:eastAsia="Noto Sans Symbols" w:cs="Noto Sans Symbols"/>
      <w:position w:val="0"/>
      <w:sz w:val="24"/>
      <w:vertAlign w:val="baseline"/>
    </w:rPr>
  </w:style>
  <w:style w:type="character" w:customStyle="1" w:styleId="ListLabel34">
    <w:name w:val="ListLabel 34"/>
    <w:rPr>
      <w:rFonts w:eastAsia="Noto Sans Symbols" w:cs="Noto Sans Symbols"/>
      <w:position w:val="0"/>
      <w:sz w:val="24"/>
      <w:vertAlign w:val="baseline"/>
    </w:rPr>
  </w:style>
  <w:style w:type="character" w:customStyle="1" w:styleId="ListLabel35">
    <w:name w:val="ListLabel 35"/>
    <w:rPr>
      <w:rFonts w:eastAsia="Noto Sans Symbols" w:cs="Noto Sans Symbols"/>
      <w:position w:val="0"/>
      <w:sz w:val="24"/>
      <w:vertAlign w:val="baseline"/>
    </w:rPr>
  </w:style>
  <w:style w:type="character" w:customStyle="1" w:styleId="ListLabel36">
    <w:name w:val="ListLabel 36"/>
    <w:rPr>
      <w:rFonts w:eastAsia="Noto Sans Symbols" w:cs="Noto Sans Symbols"/>
      <w:position w:val="0"/>
      <w:sz w:val="24"/>
      <w:vertAlign w:val="baseline"/>
    </w:rPr>
  </w:style>
  <w:style w:type="character" w:customStyle="1" w:styleId="ListLabel37">
    <w:name w:val="ListLabel 37"/>
    <w:rPr>
      <w:rFonts w:ascii="Comic Sans MS" w:eastAsia="Noto Sans Symbols" w:hAnsi="Comic Sans MS" w:cs="Noto Sans Symbols"/>
      <w:b w:val="0"/>
      <w:position w:val="0"/>
      <w:sz w:val="22"/>
      <w:vertAlign w:val="baseline"/>
    </w:rPr>
  </w:style>
  <w:style w:type="character" w:customStyle="1" w:styleId="ListLabel38">
    <w:name w:val="ListLabel 38"/>
    <w:rPr>
      <w:rFonts w:eastAsia="Noto Sans Symbols" w:cs="Noto Sans Symbols"/>
      <w:position w:val="0"/>
      <w:sz w:val="24"/>
      <w:vertAlign w:val="baseline"/>
    </w:rPr>
  </w:style>
  <w:style w:type="character" w:customStyle="1" w:styleId="ListLabel39">
    <w:name w:val="ListLabel 39"/>
    <w:rPr>
      <w:rFonts w:eastAsia="Noto Sans Symbols" w:cs="Noto Sans Symbols"/>
      <w:position w:val="0"/>
      <w:sz w:val="24"/>
      <w:vertAlign w:val="baseline"/>
    </w:rPr>
  </w:style>
  <w:style w:type="character" w:customStyle="1" w:styleId="ListLabel40">
    <w:name w:val="ListLabel 40"/>
    <w:rPr>
      <w:rFonts w:eastAsia="Noto Sans Symbols" w:cs="Noto Sans Symbols"/>
      <w:position w:val="0"/>
      <w:sz w:val="24"/>
      <w:vertAlign w:val="baseline"/>
    </w:rPr>
  </w:style>
  <w:style w:type="character" w:customStyle="1" w:styleId="ListLabel41">
    <w:name w:val="ListLabel 41"/>
    <w:rPr>
      <w:rFonts w:eastAsia="Noto Sans Symbols" w:cs="Noto Sans Symbols"/>
      <w:position w:val="0"/>
      <w:sz w:val="24"/>
      <w:vertAlign w:val="baseline"/>
    </w:rPr>
  </w:style>
  <w:style w:type="character" w:customStyle="1" w:styleId="ListLabel42">
    <w:name w:val="ListLabel 42"/>
    <w:rPr>
      <w:rFonts w:eastAsia="Noto Sans Symbols" w:cs="Noto Sans Symbols"/>
      <w:position w:val="0"/>
      <w:sz w:val="24"/>
      <w:vertAlign w:val="baseline"/>
    </w:rPr>
  </w:style>
  <w:style w:type="character" w:customStyle="1" w:styleId="ListLabel43">
    <w:name w:val="ListLabel 43"/>
    <w:rPr>
      <w:rFonts w:eastAsia="Noto Sans Symbols" w:cs="Noto Sans Symbols"/>
      <w:position w:val="0"/>
      <w:sz w:val="24"/>
      <w:vertAlign w:val="baseline"/>
    </w:rPr>
  </w:style>
  <w:style w:type="character" w:customStyle="1" w:styleId="ListLabel44">
    <w:name w:val="ListLabel 44"/>
    <w:rPr>
      <w:rFonts w:eastAsia="Noto Sans Symbols" w:cs="Noto Sans Symbols"/>
      <w:position w:val="0"/>
      <w:sz w:val="24"/>
      <w:vertAlign w:val="baseline"/>
    </w:rPr>
  </w:style>
  <w:style w:type="character" w:customStyle="1" w:styleId="ListLabel45">
    <w:name w:val="ListLabel 45"/>
    <w:rPr>
      <w:rFonts w:eastAsia="Noto Sans Symbols" w:cs="Noto Sans Symbols"/>
      <w:position w:val="0"/>
      <w:sz w:val="24"/>
      <w:vertAlign w:val="baseline"/>
    </w:rPr>
  </w:style>
  <w:style w:type="character" w:customStyle="1" w:styleId="ListLabel46">
    <w:name w:val="ListLabel 46"/>
    <w:rPr>
      <w:rFonts w:ascii="Comic Sans MS" w:eastAsia="Noto Sans Symbols" w:hAnsi="Comic Sans MS" w:cs="Noto Sans Symbols"/>
      <w:b w:val="0"/>
      <w:position w:val="0"/>
      <w:sz w:val="22"/>
      <w:vertAlign w:val="baseline"/>
    </w:rPr>
  </w:style>
  <w:style w:type="character" w:customStyle="1" w:styleId="ListLabel47">
    <w:name w:val="ListLabel 47"/>
    <w:rPr>
      <w:rFonts w:eastAsia="Noto Sans Symbols" w:cs="Noto Sans Symbols"/>
      <w:position w:val="0"/>
      <w:sz w:val="24"/>
      <w:vertAlign w:val="baseline"/>
    </w:rPr>
  </w:style>
  <w:style w:type="character" w:customStyle="1" w:styleId="ListLabel48">
    <w:name w:val="ListLabel 48"/>
    <w:rPr>
      <w:rFonts w:eastAsia="Noto Sans Symbols" w:cs="Noto Sans Symbols"/>
      <w:position w:val="0"/>
      <w:sz w:val="24"/>
      <w:vertAlign w:val="baseline"/>
    </w:rPr>
  </w:style>
  <w:style w:type="character" w:customStyle="1" w:styleId="ListLabel49">
    <w:name w:val="ListLabel 49"/>
    <w:rPr>
      <w:rFonts w:eastAsia="Noto Sans Symbols" w:cs="Noto Sans Symbols"/>
      <w:position w:val="0"/>
      <w:sz w:val="24"/>
      <w:vertAlign w:val="baseline"/>
    </w:rPr>
  </w:style>
  <w:style w:type="character" w:customStyle="1" w:styleId="ListLabel50">
    <w:name w:val="ListLabel 50"/>
    <w:rPr>
      <w:rFonts w:eastAsia="Noto Sans Symbols" w:cs="Noto Sans Symbols"/>
      <w:position w:val="0"/>
      <w:sz w:val="24"/>
      <w:vertAlign w:val="baseline"/>
    </w:rPr>
  </w:style>
  <w:style w:type="character" w:customStyle="1" w:styleId="ListLabel51">
    <w:name w:val="ListLabel 51"/>
    <w:rPr>
      <w:rFonts w:eastAsia="Noto Sans Symbols" w:cs="Noto Sans Symbols"/>
      <w:position w:val="0"/>
      <w:sz w:val="24"/>
      <w:vertAlign w:val="baseline"/>
    </w:rPr>
  </w:style>
  <w:style w:type="character" w:customStyle="1" w:styleId="ListLabel52">
    <w:name w:val="ListLabel 52"/>
    <w:rPr>
      <w:rFonts w:eastAsia="Noto Sans Symbols" w:cs="Noto Sans Symbols"/>
      <w:position w:val="0"/>
      <w:sz w:val="24"/>
      <w:vertAlign w:val="baseline"/>
    </w:rPr>
  </w:style>
  <w:style w:type="character" w:customStyle="1" w:styleId="ListLabel53">
    <w:name w:val="ListLabel 53"/>
    <w:rPr>
      <w:rFonts w:eastAsia="Noto Sans Symbols" w:cs="Noto Sans Symbols"/>
      <w:position w:val="0"/>
      <w:sz w:val="24"/>
      <w:vertAlign w:val="baseline"/>
    </w:rPr>
  </w:style>
  <w:style w:type="character" w:customStyle="1" w:styleId="ListLabel54">
    <w:name w:val="ListLabel 54"/>
    <w:rPr>
      <w:rFonts w:eastAsia="Noto Sans Symbols" w:cs="Noto Sans Symbols"/>
      <w:position w:val="0"/>
      <w:sz w:val="24"/>
      <w:vertAlign w:val="baseline"/>
    </w:rPr>
  </w:style>
  <w:style w:type="character" w:customStyle="1" w:styleId="KopfzeileZchn">
    <w:name w:val="Kopfzeile Zchn"/>
    <w:basedOn w:val="Absatz-Standardschriftart1"/>
    <w:rPr>
      <w:rFonts w:cs="Mangal"/>
      <w:szCs w:val="18"/>
    </w:rPr>
  </w:style>
  <w:style w:type="character" w:customStyle="1" w:styleId="FuzeileZchn">
    <w:name w:val="Fußzeile Zchn"/>
    <w:basedOn w:val="Absatz-Standardschriftart1"/>
    <w:rPr>
      <w:rFonts w:cs="Mangal"/>
      <w:szCs w:val="18"/>
    </w:rPr>
  </w:style>
  <w:style w:type="character" w:customStyle="1" w:styleId="ListLabel55">
    <w:name w:val="ListLabel 55"/>
    <w:rPr>
      <w:rFonts w:eastAsia="Courier New"/>
    </w:rPr>
  </w:style>
  <w:style w:type="character" w:customStyle="1" w:styleId="ListLabel56">
    <w:name w:val="ListLabel 56"/>
    <w:rPr>
      <w:rFonts w:eastAsia="Courier New"/>
    </w:rPr>
  </w:style>
  <w:style w:type="character" w:customStyle="1" w:styleId="ListLabel57">
    <w:name w:val="ListLabel 57"/>
    <w:rPr>
      <w:rFonts w:eastAsia="Courier New"/>
    </w:rPr>
  </w:style>
  <w:style w:type="character" w:customStyle="1" w:styleId="Aufzhlungszeichen2">
    <w:name w:val="Aufzählungszeichen2"/>
    <w:rPr>
      <w:rFonts w:ascii="OpenSymbol" w:eastAsia="OpenSymbol" w:hAnsi="OpenSymbol" w:cs="OpenSymbol"/>
    </w:rPr>
  </w:style>
  <w:style w:type="character" w:styleId="Hyperlink">
    <w:name w:val="Hyperlink"/>
    <w:basedOn w:val="Absatz-Standardschriftart1"/>
    <w:uiPriority w:val="99"/>
    <w:rPr>
      <w:color w:val="0000FF"/>
      <w:u w:val="single"/>
    </w:rPr>
  </w:style>
  <w:style w:type="character" w:customStyle="1" w:styleId="ListLabel58">
    <w:name w:val="ListLabel 58"/>
    <w:rPr>
      <w:b w:val="0"/>
      <w:position w:val="0"/>
      <w:sz w:val="22"/>
      <w:vertAlign w:val="baseline"/>
    </w:rPr>
  </w:style>
  <w:style w:type="character" w:customStyle="1" w:styleId="ListLabel59">
    <w:name w:val="ListLabel 59"/>
    <w:rPr>
      <w:position w:val="0"/>
      <w:sz w:val="24"/>
      <w:vertAlign w:val="baseline"/>
    </w:rPr>
  </w:style>
  <w:style w:type="character" w:customStyle="1" w:styleId="ListLabel60">
    <w:name w:val="ListLabel 60"/>
    <w:rPr>
      <w:rFonts w:eastAsia="Noto Sans Symbols" w:cs="Noto Sans Symbols"/>
      <w:b w:val="0"/>
      <w:position w:val="0"/>
      <w:sz w:val="22"/>
      <w:vertAlign w:val="baseline"/>
    </w:rPr>
  </w:style>
  <w:style w:type="character" w:customStyle="1" w:styleId="ListLabel61">
    <w:name w:val="ListLabel 61"/>
    <w:rPr>
      <w:rFonts w:eastAsia="Noto Sans Symbols" w:cs="Noto Sans Symbols"/>
      <w:position w:val="0"/>
      <w:sz w:val="24"/>
      <w:vertAlign w:val="baseline"/>
    </w:rPr>
  </w:style>
  <w:style w:type="character" w:customStyle="1" w:styleId="ListLabel62">
    <w:name w:val="ListLabel 62"/>
    <w:rPr>
      <w:rFonts w:eastAsia="Courier New"/>
    </w:rPr>
  </w:style>
  <w:style w:type="character" w:customStyle="1" w:styleId="ListLabel63">
    <w:name w:val="ListLabel 63"/>
    <w:rPr>
      <w:rFonts w:cs="Courier New"/>
    </w:rPr>
  </w:style>
  <w:style w:type="character" w:customStyle="1" w:styleId="ListLabel64">
    <w:name w:val="ListLabel 64"/>
    <w:rPr>
      <w:color w:val="000000"/>
      <w:sz w:val="26"/>
    </w:rPr>
  </w:style>
  <w:style w:type="character" w:customStyle="1" w:styleId="ListLabel65">
    <w:name w:val="ListLabel 65"/>
    <w:rPr>
      <w:rFonts w:eastAsia="Comic Sans MS" w:cs="Comic Sans MS"/>
      <w:color w:val="000000"/>
      <w:sz w:val="26"/>
    </w:rPr>
  </w:style>
  <w:style w:type="character" w:customStyle="1" w:styleId="ListLabel66">
    <w:name w:val="ListLabel 66"/>
    <w:rPr>
      <w:rFonts w:eastAsia="OpenSymbol" w:cs="OpenSymbol"/>
    </w:rPr>
  </w:style>
  <w:style w:type="paragraph" w:customStyle="1" w:styleId="berschrift">
    <w:name w:val="Überschrift"/>
    <w:basedOn w:val="Standard"/>
    <w:next w:val="Textkrper"/>
    <w:pPr>
      <w:keepNext/>
      <w:spacing w:before="240" w:after="120"/>
    </w:pPr>
    <w:rPr>
      <w:rFonts w:ascii="Arial" w:eastAsia="Microsoft YaHei" w:hAnsi="Arial"/>
      <w:sz w:val="28"/>
      <w:szCs w:val="28"/>
    </w:rPr>
  </w:style>
  <w:style w:type="paragraph" w:styleId="Textkrper">
    <w:name w:val="Body Text"/>
    <w:basedOn w:val="Standard"/>
    <w:pPr>
      <w:spacing w:after="120"/>
    </w:pPr>
  </w:style>
  <w:style w:type="paragraph" w:styleId="Liste">
    <w:name w:val="List"/>
    <w:basedOn w:val="Textkrper"/>
  </w:style>
  <w:style w:type="paragraph" w:customStyle="1" w:styleId="Beschriftung1">
    <w:name w:val="Beschriftung1"/>
    <w:basedOn w:val="Standard"/>
    <w:pPr>
      <w:suppressLineNumbers/>
      <w:spacing w:before="120" w:after="120"/>
    </w:pPr>
    <w:rPr>
      <w:i/>
      <w:iCs/>
    </w:rPr>
  </w:style>
  <w:style w:type="paragraph" w:customStyle="1" w:styleId="Verzeichnis">
    <w:name w:val="Verzeichnis"/>
    <w:basedOn w:val="Standard"/>
    <w:pPr>
      <w:suppressLineNumbers/>
    </w:pPr>
  </w:style>
  <w:style w:type="paragraph" w:customStyle="1" w:styleId="Beschriftung2">
    <w:name w:val="Beschriftung2"/>
    <w:basedOn w:val="Standard"/>
    <w:pPr>
      <w:suppressLineNumbers/>
      <w:spacing w:before="120" w:after="120"/>
    </w:pPr>
    <w:rPr>
      <w:i/>
      <w:iCs/>
    </w:rPr>
  </w:style>
  <w:style w:type="paragraph" w:styleId="Titel">
    <w:name w:val="Title"/>
    <w:basedOn w:val="Standard"/>
    <w:next w:val="Untertitel"/>
    <w:qFormat/>
    <w:pPr>
      <w:keepNext/>
      <w:keepLines/>
      <w:spacing w:before="480" w:after="120"/>
    </w:pPr>
    <w:rPr>
      <w:b/>
      <w:bCs/>
      <w:sz w:val="72"/>
      <w:szCs w:val="72"/>
    </w:rPr>
  </w:style>
  <w:style w:type="paragraph" w:styleId="Untertitel">
    <w:name w:val="Subtitle"/>
    <w:basedOn w:val="Standard"/>
    <w:next w:val="Textkrper"/>
    <w:qFormat/>
    <w:pPr>
      <w:keepNext/>
      <w:keepLines/>
      <w:spacing w:before="360" w:after="80"/>
    </w:pPr>
    <w:rPr>
      <w:rFonts w:ascii="Georgia" w:eastAsia="Georgia" w:hAnsi="Georgia" w:cs="Georgia"/>
      <w:i/>
      <w:iCs/>
      <w:color w:val="666666"/>
      <w:sz w:val="48"/>
      <w:szCs w:val="48"/>
    </w:rPr>
  </w:style>
  <w:style w:type="paragraph" w:customStyle="1" w:styleId="HeaderandFooter">
    <w:name w:val="Header and Footer"/>
    <w:basedOn w:val="Standard"/>
    <w:pPr>
      <w:suppressLineNumbers/>
      <w:tabs>
        <w:tab w:val="center" w:pos="4819"/>
        <w:tab w:val="right" w:pos="9638"/>
      </w:tabs>
    </w:pPr>
  </w:style>
  <w:style w:type="paragraph" w:styleId="Kopfzeile">
    <w:name w:val="header"/>
    <w:basedOn w:val="Standard"/>
    <w:pPr>
      <w:suppressLineNumbers/>
      <w:tabs>
        <w:tab w:val="center" w:pos="4536"/>
        <w:tab w:val="right" w:pos="9072"/>
      </w:tabs>
    </w:pPr>
    <w:rPr>
      <w:szCs w:val="18"/>
    </w:rPr>
  </w:style>
  <w:style w:type="paragraph" w:styleId="Fuzeile">
    <w:name w:val="footer"/>
    <w:basedOn w:val="Standard"/>
    <w:pPr>
      <w:suppressLineNumbers/>
      <w:tabs>
        <w:tab w:val="center" w:pos="4536"/>
        <w:tab w:val="right" w:pos="9072"/>
      </w:tabs>
    </w:pPr>
    <w:rPr>
      <w:szCs w:val="18"/>
    </w:rPr>
  </w:style>
  <w:style w:type="paragraph" w:customStyle="1" w:styleId="Listenabsatz1">
    <w:name w:val="Listenabsatz1"/>
    <w:basedOn w:val="Standard"/>
    <w:pPr>
      <w:ind w:left="720"/>
    </w:pPr>
    <w:rPr>
      <w:szCs w:val="18"/>
    </w:rPr>
  </w:style>
  <w:style w:type="paragraph" w:styleId="Listenabsatz">
    <w:name w:val="List Paragraph"/>
    <w:basedOn w:val="Standard"/>
    <w:uiPriority w:val="1"/>
    <w:qFormat/>
    <w:rsid w:val="00672403"/>
    <w:pPr>
      <w:suppressAutoHyphens w:val="0"/>
      <w:spacing w:after="11" w:line="247" w:lineRule="auto"/>
      <w:ind w:left="720" w:hanging="10"/>
      <w:contextualSpacing/>
    </w:pPr>
    <w:rPr>
      <w:rFonts w:ascii="Calibri" w:eastAsia="Calibri" w:hAnsi="Calibri" w:cs="Calibri"/>
      <w:color w:val="000000"/>
      <w:kern w:val="0"/>
      <w:sz w:val="22"/>
      <w:szCs w:val="22"/>
      <w:lang w:eastAsia="de-DE" w:bidi="de-DE"/>
    </w:rPr>
  </w:style>
  <w:style w:type="paragraph" w:styleId="StandardWeb">
    <w:name w:val="Normal (Web)"/>
    <w:basedOn w:val="Standard"/>
    <w:uiPriority w:val="99"/>
    <w:semiHidden/>
    <w:unhideWhenUsed/>
    <w:rsid w:val="008A6816"/>
    <w:pPr>
      <w:suppressAutoHyphens w:val="0"/>
      <w:spacing w:before="100" w:beforeAutospacing="1" w:after="100" w:afterAutospacing="1" w:line="240" w:lineRule="auto"/>
    </w:pPr>
    <w:rPr>
      <w:rFonts w:eastAsia="Times New Roman" w:cs="Times New Roman"/>
      <w:kern w:val="0"/>
      <w:lang w:eastAsia="de-DE" w:bidi="ar-SA"/>
    </w:rPr>
  </w:style>
  <w:style w:type="paragraph" w:styleId="Inhaltsverzeichnisberschrift">
    <w:name w:val="TOC Heading"/>
    <w:basedOn w:val="berschrift1"/>
    <w:next w:val="Standard"/>
    <w:uiPriority w:val="39"/>
    <w:semiHidden/>
    <w:unhideWhenUsed/>
    <w:qFormat/>
    <w:rsid w:val="000121F8"/>
    <w:pPr>
      <w:suppressAutoHyphens w:val="0"/>
      <w:spacing w:after="0" w:line="276" w:lineRule="auto"/>
      <w:outlineLvl w:val="9"/>
    </w:pPr>
    <w:rPr>
      <w:rFonts w:asciiTheme="majorHAnsi" w:eastAsiaTheme="majorEastAsia" w:hAnsiTheme="majorHAnsi" w:cstheme="majorBidi"/>
      <w:bCs/>
      <w:color w:val="2F5496" w:themeColor="accent1" w:themeShade="BF"/>
      <w:kern w:val="0"/>
      <w:sz w:val="28"/>
      <w:szCs w:val="28"/>
      <w:lang w:eastAsia="de-DE" w:bidi="ar-SA"/>
    </w:rPr>
  </w:style>
  <w:style w:type="paragraph" w:styleId="Verzeichnis1">
    <w:name w:val="toc 1"/>
    <w:basedOn w:val="Standard"/>
    <w:next w:val="Standard"/>
    <w:autoRedefine/>
    <w:uiPriority w:val="39"/>
    <w:unhideWhenUsed/>
    <w:rsid w:val="000121F8"/>
    <w:pPr>
      <w:spacing w:after="100"/>
    </w:pPr>
    <w:rPr>
      <w:szCs w:val="21"/>
    </w:rPr>
  </w:style>
  <w:style w:type="paragraph" w:styleId="Sprechblasentext">
    <w:name w:val="Balloon Text"/>
    <w:basedOn w:val="Standard"/>
    <w:link w:val="SprechblasentextZchn"/>
    <w:uiPriority w:val="99"/>
    <w:semiHidden/>
    <w:unhideWhenUsed/>
    <w:rsid w:val="000121F8"/>
    <w:pPr>
      <w:spacing w:line="240" w:lineRule="auto"/>
    </w:pPr>
    <w:rPr>
      <w:rFonts w:ascii="Tahoma" w:hAnsi="Tahoma"/>
      <w:sz w:val="16"/>
      <w:szCs w:val="14"/>
    </w:rPr>
  </w:style>
  <w:style w:type="character" w:customStyle="1" w:styleId="SprechblasentextZchn">
    <w:name w:val="Sprechblasentext Zchn"/>
    <w:basedOn w:val="Absatz-Standardschriftart"/>
    <w:link w:val="Sprechblasentext"/>
    <w:uiPriority w:val="99"/>
    <w:semiHidden/>
    <w:rsid w:val="000121F8"/>
    <w:rPr>
      <w:rFonts w:ascii="Tahoma" w:eastAsia="SimSun" w:hAnsi="Tahoma" w:cs="Mangal"/>
      <w:kern w:val="1"/>
      <w:sz w:val="16"/>
      <w:szCs w:val="1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6641">
      <w:bodyDiv w:val="1"/>
      <w:marLeft w:val="0"/>
      <w:marRight w:val="0"/>
      <w:marTop w:val="0"/>
      <w:marBottom w:val="0"/>
      <w:divBdr>
        <w:top w:val="none" w:sz="0" w:space="0" w:color="auto"/>
        <w:left w:val="none" w:sz="0" w:space="0" w:color="auto"/>
        <w:bottom w:val="none" w:sz="0" w:space="0" w:color="auto"/>
        <w:right w:val="none" w:sz="0" w:space="0" w:color="auto"/>
      </w:divBdr>
    </w:div>
    <w:div w:id="548954457">
      <w:bodyDiv w:val="1"/>
      <w:marLeft w:val="0"/>
      <w:marRight w:val="0"/>
      <w:marTop w:val="0"/>
      <w:marBottom w:val="0"/>
      <w:divBdr>
        <w:top w:val="none" w:sz="0" w:space="0" w:color="auto"/>
        <w:left w:val="none" w:sz="0" w:space="0" w:color="auto"/>
        <w:bottom w:val="none" w:sz="0" w:space="0" w:color="auto"/>
        <w:right w:val="none" w:sz="0" w:space="0" w:color="auto"/>
      </w:divBdr>
    </w:div>
    <w:div w:id="1402560364">
      <w:bodyDiv w:val="1"/>
      <w:marLeft w:val="0"/>
      <w:marRight w:val="0"/>
      <w:marTop w:val="0"/>
      <w:marBottom w:val="0"/>
      <w:divBdr>
        <w:top w:val="none" w:sz="0" w:space="0" w:color="auto"/>
        <w:left w:val="none" w:sz="0" w:space="0" w:color="auto"/>
        <w:bottom w:val="none" w:sz="0" w:space="0" w:color="auto"/>
        <w:right w:val="none" w:sz="0" w:space="0" w:color="auto"/>
      </w:divBdr>
    </w:div>
    <w:div w:id="1493906992">
      <w:bodyDiv w:val="1"/>
      <w:marLeft w:val="0"/>
      <w:marRight w:val="0"/>
      <w:marTop w:val="0"/>
      <w:marBottom w:val="0"/>
      <w:divBdr>
        <w:top w:val="none" w:sz="0" w:space="0" w:color="auto"/>
        <w:left w:val="none" w:sz="0" w:space="0" w:color="auto"/>
        <w:bottom w:val="none" w:sz="0" w:space="0" w:color="auto"/>
        <w:right w:val="none" w:sz="0" w:space="0" w:color="auto"/>
      </w:divBdr>
    </w:div>
    <w:div w:id="1507331762">
      <w:bodyDiv w:val="1"/>
      <w:marLeft w:val="0"/>
      <w:marRight w:val="0"/>
      <w:marTop w:val="0"/>
      <w:marBottom w:val="0"/>
      <w:divBdr>
        <w:top w:val="none" w:sz="0" w:space="0" w:color="auto"/>
        <w:left w:val="none" w:sz="0" w:space="0" w:color="auto"/>
        <w:bottom w:val="none" w:sz="0" w:space="0" w:color="auto"/>
        <w:right w:val="none" w:sz="0" w:space="0" w:color="auto"/>
      </w:divBdr>
    </w:div>
    <w:div w:id="1630744935">
      <w:bodyDiv w:val="1"/>
      <w:marLeft w:val="0"/>
      <w:marRight w:val="0"/>
      <w:marTop w:val="0"/>
      <w:marBottom w:val="0"/>
      <w:divBdr>
        <w:top w:val="none" w:sz="0" w:space="0" w:color="auto"/>
        <w:left w:val="none" w:sz="0" w:space="0" w:color="auto"/>
        <w:bottom w:val="none" w:sz="0" w:space="0" w:color="auto"/>
        <w:right w:val="none" w:sz="0" w:space="0" w:color="auto"/>
      </w:divBdr>
    </w:div>
    <w:div w:id="1850482783">
      <w:bodyDiv w:val="1"/>
      <w:marLeft w:val="0"/>
      <w:marRight w:val="0"/>
      <w:marTop w:val="0"/>
      <w:marBottom w:val="0"/>
      <w:divBdr>
        <w:top w:val="none" w:sz="0" w:space="0" w:color="auto"/>
        <w:left w:val="none" w:sz="0" w:space="0" w:color="auto"/>
        <w:bottom w:val="none" w:sz="0" w:space="0" w:color="auto"/>
        <w:right w:val="none" w:sz="0" w:space="0" w:color="auto"/>
      </w:divBdr>
    </w:div>
    <w:div w:id="2041929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44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ih.verein@gmail.com"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http://www.HANDinHAND-ev.d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EBCD54-D609-4D17-9CE2-61B656289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16949</Words>
  <Characters>106779</Characters>
  <Application>Microsoft Office Word</Application>
  <DocSecurity>0</DocSecurity>
  <Lines>889</Lines>
  <Paragraphs>246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123482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Ursula Katzenbach</dc:creator>
  <cp:lastModifiedBy>Peter</cp:lastModifiedBy>
  <cp:revision>14</cp:revision>
  <cp:lastPrinted>2021-03-09T20:06:00Z</cp:lastPrinted>
  <dcterms:created xsi:type="dcterms:W3CDTF">2021-07-13T12:35:00Z</dcterms:created>
  <dcterms:modified xsi:type="dcterms:W3CDTF">2021-07-13T13:08:00Z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